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517541" w:rsidP="0000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60AD7D" wp14:editId="1B36D441">
            <wp:extent cx="6031230" cy="824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DFC" w:rsidRPr="00887B4A" w:rsidRDefault="00724DFC" w:rsidP="0000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DFC" w:rsidRPr="00887B4A" w:rsidRDefault="00724DFC" w:rsidP="0000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DFC" w:rsidRPr="00887B4A" w:rsidRDefault="00724DFC" w:rsidP="0000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DFC" w:rsidRPr="00887B4A" w:rsidRDefault="00724DFC" w:rsidP="0000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DFC" w:rsidRPr="00887B4A" w:rsidRDefault="00724DFC" w:rsidP="0000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DFC" w:rsidRPr="00887B4A" w:rsidRDefault="00724DFC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</w:rPr>
      </w:pPr>
    </w:p>
    <w:p w:rsidR="00724DFC" w:rsidRPr="00887B4A" w:rsidRDefault="00724DFC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                  </w:t>
      </w:r>
      <w:r w:rsidR="00874DCD"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езультаты освоения учебного предмета.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Личностным результатом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Важнейшие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результаты обучения географии: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887B4A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ценностные ориентации выпускников основной школы, отражающие их индивидуально-личностные позиции: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целостности природы, населения и хозяйства Земли, материков, их крупных районов и стран;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представление о России как субъекте мирового географического пространства, её месте и роли в современном мире;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значимости и общности глобальных проблем человечества;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  <w:u w:val="single"/>
        </w:rPr>
        <w:t>– гармонично развитые социальные чувства и качества: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умение оценивать с позиций социальных норм собственные поступки и поступки других людей;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</w:rPr>
        <w:t xml:space="preserve">– </w:t>
      </w:r>
      <w:r w:rsidRPr="00887B4A">
        <w:rPr>
          <w:rFonts w:ascii="Times New Roman" w:eastAsia="Calibri" w:hAnsi="Times New Roman" w:cs="Times New Roman"/>
          <w:b/>
          <w:sz w:val="24"/>
          <w:szCs w:val="24"/>
          <w:u w:val="single"/>
        </w:rPr>
        <w:t>образовательные результаты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iCs/>
          <w:sz w:val="24"/>
          <w:szCs w:val="24"/>
        </w:rPr>
        <w:t>Средством развития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– умение использовать географические знания для адаптации и созидательной деятельности. 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результатами изучения курса «География» является формирование универсальных учебных действий (УУД).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Регулятивные УУД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выдвигать версии решения проблемы, осознавать конечный результат, выбирать из предложенных и искать </w:t>
      </w:r>
      <w:proofErr w:type="gramStart"/>
      <w:r w:rsidRPr="00887B4A">
        <w:rPr>
          <w:rFonts w:ascii="Times New Roman" w:eastAsia="Calibri" w:hAnsi="Times New Roman" w:cs="Times New Roman"/>
          <w:sz w:val="24"/>
          <w:szCs w:val="24"/>
        </w:rPr>
        <w:t>самостоятельно  средства</w:t>
      </w:r>
      <w:proofErr w:type="gram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достижения цели;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lastRenderedPageBreak/>
        <w:t>составлять (индивидуально или в группе) план решения проблемы (выполнения проекта);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подбирать к каждой проблеме (задаче) адекватную ей теоретическую модель;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работая по предложенному и самостоятельно составленному плану, использовать наряду с основными </w:t>
      </w:r>
      <w:proofErr w:type="gramStart"/>
      <w:r w:rsidRPr="00887B4A">
        <w:rPr>
          <w:rFonts w:ascii="Times New Roman" w:eastAsia="Calibri" w:hAnsi="Times New Roman" w:cs="Times New Roman"/>
          <w:sz w:val="24"/>
          <w:szCs w:val="24"/>
        </w:rPr>
        <w:t>и  дополнительные</w:t>
      </w:r>
      <w:proofErr w:type="gram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средства (справочная литература, сложные приборы, компьютер);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планировать свою индивидуальную образовательную траекторию;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в ходе представления проекта давать оценку его результатам;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самостоятельно осознавать  причины своего успеха или неуспеха и находить способы выхода из сложившейся ситуации;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уметь оценить степень успешности своей индивидуальной образовательной деятельности;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Средством формирования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Познавательные УУД: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анализировать, сравнивать, классифицировать и обобщать факты и явления, выявлять причины и следствия простых явлений;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осуществлять сравнение и классификацию, самостоятельно выбирая основания и критерии для указанных логических операций; делать  классификацию;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создавать схематические модели с выделением существенных характеристик объекта;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составлять тезисы, различные виды планов (простых, сложных и т.п.); преобразовывать информацию  из одного вида в другой (таблицу в текст и пр.);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вычитывать все уровни текстовой информации;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давать определение понятиям на основе изученного на различных предметах учебного материала;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обобщать понятия – осуществлять логическую операцию перехода от понятия с меньшим объёмом к понятию с большим объёмом.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преобразовывать информацию  из одного вида в другой и выбирать удобную для себя форму фиксации и представления информации.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понимая позицию другого, различать в его речи: мнение (точку зрения), доказательство (аргументы), </w:t>
      </w:r>
      <w:proofErr w:type="gramStart"/>
      <w:r w:rsidRPr="00887B4A">
        <w:rPr>
          <w:rFonts w:ascii="Times New Roman" w:eastAsia="Calibri" w:hAnsi="Times New Roman" w:cs="Times New Roman"/>
          <w:sz w:val="24"/>
          <w:szCs w:val="24"/>
        </w:rPr>
        <w:t>факты;  гипотезы</w:t>
      </w:r>
      <w:proofErr w:type="gram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, аксиомы, теории. Для этого самостоятельно использовать </w:t>
      </w:r>
      <w:r w:rsidRPr="00887B4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различные виды чтения (изучающее, просмотровое, ознакомительное, поисковое), приёмы слушания;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Средством формирования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познавательных УУД служат учебный материал и прежде всего продуктивные задания учебника, нацеленные на: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роли географии в познании окружающего мира и его устойчивого развития;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использование географических умений для анализа, оценки, прогнозирования современных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социоприродных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проблем и проектирования путей их решения;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карт как информационных образно-знаковых моделей действительности.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Коммуникативные УУД: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отстаивая свою точку зрения, приводить аргументы, подтверждая их фактами;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в дискуссии уметь выдвинуть контраргументы, перефразировать свою мысль (владение механизмом эквивалентных замен);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понимая позицию другого, различать в его речи: мнение (точку зрения), доказательство (аргументы), </w:t>
      </w:r>
      <w:proofErr w:type="gramStart"/>
      <w:r w:rsidRPr="00887B4A">
        <w:rPr>
          <w:rFonts w:ascii="Times New Roman" w:eastAsia="Calibri" w:hAnsi="Times New Roman" w:cs="Times New Roman"/>
          <w:sz w:val="24"/>
          <w:szCs w:val="24"/>
        </w:rPr>
        <w:t>факты;  гипотезы</w:t>
      </w:r>
      <w:proofErr w:type="gram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, аксиомы, теории;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Средством  формирования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Предметными результатами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изучения курса являются следующие умения: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5 класс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роли географии в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познании окружающего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- объяснять роль различных источников географической информации.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объяснять географические следствия формы, размеров и движения Земли;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формулировать природные и антропогенные причины изменения окружающей среды;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явлений.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географических умений: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находить в различных источниках и анализировать географическую информацию;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-составлять описания различных географических объектов на основе анализа разнообразных источников географической информации;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87B4A">
        <w:rPr>
          <w:rFonts w:ascii="Times New Roman" w:eastAsia="Calibri" w:hAnsi="Times New Roman" w:cs="Times New Roman"/>
          <w:sz w:val="24"/>
          <w:szCs w:val="24"/>
          <w:u w:val="single"/>
        </w:rPr>
        <w:t>использование карт как моделей: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определять на карте местоположение географических объектов.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понимание смысла собственной действительности: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определять роль результатов выдающихся географических открытий;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6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класс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lastRenderedPageBreak/>
        <w:t>осознание роли географии в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познании окружающего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объяснять роль различных источников географической информации.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объяснять географические следствия формы, размеров и движения Земли;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объяснять воздействие Солнца и Луны на мир живой и неживой природы;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определять географические процессы и явления в геосферах, взаимосвязи между ними, их изменения в результате деятельности человека;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различать типы земной коры; выявлять зависимость рельефа от воздействия внутренних и внешних сил;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выявлять главные причины различий в нагревании земной поверхности;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выделять причины стихийных явлений в геосферах.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географических умений: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находить в различных источниках и анализировать географическую информацию;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-составлять описания различных географических объектов на основе анализа разнообразных источников географической информации;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карт как моделей: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определять на карте местоположение географических объектов.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понимание смысла собственной действительности: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формулировать своё отношение к природным и антропогенным причинам изменения окружающей среды;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7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класс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роли географии в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познании окружающего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объяснять результаты выдающихся географических открытий и путешествий.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составлять характеристику процессов и явлений, характерных для каждой геосферы и географической оболочки;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выявлять взаимосвязь компонентов геосферы и их изменения;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объяснять проявление в природе Земли географической зональности и высотной поясности;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определять географические особенности природы материков, океанов и отдельных стран;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устанавливать связь между географическим положением, природными условиями, ресурсами и хозяйством отдельных регионов и стран;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- выделять природные и антропогенные причины возникновения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геоэкологических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проблем на глобальном, региональном и локальном уровнях.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географических умений: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анализировать и оценивать информацию географии народов Земли;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- находить и анализировать в различных источниках информацию, необходимую для объяснения географических явлений, хозяйственный потенциал и экологические проблемы на разных материках и в океанах.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карт как моделей: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различать карты по содержанию, масштабу, способам картографического изображения;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выделять, описывать и объяснять по  картам признаки географических объектов и явлений на материках, в океанах и различных странах.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понимание смысла собственной действительности: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среды, её влияния на особенности культуры народов; районов разной специализации хозяйственной деятельности крупнейших регионов и отдельных стран мира.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8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класс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осознание роли географии в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познании окружающего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объяснять основные географические закономерности взаимодействия общества и природы;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- объяснять роль географической науки в решении проблем гармоничного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социоприродного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развития.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выявлять зависимость размещения населения и его хозяйственной деятельности от природных условий территории;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- определять причины и следствия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геоэкологических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проблем;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приводить примеры закономерностей размещения населения, городов;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- оценивать особенности географического положения, природно-ресурсного потенциала, демографической ситуации, степени урбанизации. 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географических умений: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анализировать и объяснять сущность географических процессов и явлений;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прогнозировать изменения: в природе, в численности и составе населения;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составлять рекомендации по решению географических проблем.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использование карт как моделей: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пользоваться различными источниками географической информации: картографическими, статистическими и др.;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определять по картам местоположение географических объектов.</w:t>
      </w:r>
    </w:p>
    <w:p w:rsidR="00001346" w:rsidRPr="00887B4A" w:rsidRDefault="00001346" w:rsidP="0000134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понимание смысла собственной действительности: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формулировать своё отношение к культурному и природному наследию;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-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</w:rPr>
        <w:t>9 класс.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оценивать особенности взаимодействия природы и общества в пределах отдельных территорий России;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различать (распознавать) показатели, характеризующие отраслевую, функциональную и территориальную структуру хозяйства России;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объяснять и сравнивать особенности природы, населения и хозяйства отдельных регионов России;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сравнивать особенности природы, населения и хозяйства отдельных регионов России;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стран;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приводить примеры современных видов связи, применять современные виды связи для решения учебных и практических задач по географии;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оценивать место и роль России в мировом хозяйстве.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• оценивать возможные в будущем изменения географического положения России, обусловленные мировыми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гео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демографическими, геополитическими и геоэкономическими изменениями, а также развитием глобальной коммуникационной системы;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выдвигать и обосновывать на основе статистических  данных гипотезы об изменении численности населения России, его половозрастной структуры, развитии человеческого капитала;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оценивать ситуацию на рынке труда и ее динамику;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объяснять различия в обеспеченности трудовыми ресурсами отдельных регионов России;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выдвигать и обосновывать на основе анализа источников информации гипотезы об изменении отраслевой и территориальной структуры хозяйства страны;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обосновывать возможные пути решения проблем развития хозяйства России;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выбирать критерии для сравнения, сопоставления, места страны в мировой экономике;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объяснять возможности России в решении современных глобальных проблем человечества;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• оценивать социально-экономическое положение и перспективы развития России.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1E3" w:rsidRPr="00887B4A" w:rsidRDefault="009321E3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1E3" w:rsidRPr="00887B4A" w:rsidRDefault="009321E3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B4A" w:rsidRP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 xml:space="preserve">                                                                 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1E3" w:rsidRPr="00887B4A" w:rsidRDefault="00515BC0" w:rsidP="009321E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 программы</w:t>
      </w:r>
      <w:r w:rsidR="00791639"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курса</w:t>
      </w:r>
      <w:r w:rsidR="009321E3"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5 класс география</w:t>
      </w:r>
    </w:p>
    <w:p w:rsidR="009321E3" w:rsidRPr="00887B4A" w:rsidRDefault="009321E3" w:rsidP="009321E3">
      <w:pPr>
        <w:pStyle w:val="af5"/>
      </w:pPr>
      <w:r w:rsidRPr="00887B4A">
        <w:rPr>
          <w:b/>
          <w:bCs/>
        </w:rPr>
        <w:t>Раздел 1: Планета Земля. Мир, в котором мы живем (9 часов).</w:t>
      </w:r>
    </w:p>
    <w:p w:rsidR="00443E36" w:rsidRPr="00887B4A" w:rsidRDefault="009321E3" w:rsidP="009321E3">
      <w:pPr>
        <w:pStyle w:val="af5"/>
        <w:rPr>
          <w:b/>
        </w:rPr>
      </w:pPr>
      <w:r w:rsidRPr="00887B4A">
        <w:rPr>
          <w:b/>
          <w:iCs/>
        </w:rPr>
        <w:t>Зачем нам география и как мы будем ее изучать</w:t>
      </w:r>
      <w:r w:rsidRPr="00887B4A">
        <w:rPr>
          <w:i/>
          <w:iCs/>
          <w:u w:val="single"/>
        </w:rPr>
        <w:t>.</w:t>
      </w:r>
      <w:r w:rsidRPr="00887B4A">
        <w:t xml:space="preserve"> Зачем купцу география? Зачем нам география? Какие задачи и методы у науки географии? </w:t>
      </w:r>
      <w:r w:rsidRPr="00887B4A">
        <w:rPr>
          <w:b/>
          <w:iCs/>
        </w:rPr>
        <w:t>Как люди открывали Землю (1).</w:t>
      </w:r>
      <w:r w:rsidRPr="00887B4A">
        <w:t xml:space="preserve"> Что знали о нашем мире древние? Как начиналась эпоха Великих географических открытий? Старый и Новый Свет</w:t>
      </w:r>
      <w:r w:rsidRPr="00887B4A">
        <w:rPr>
          <w:b/>
        </w:rPr>
        <w:t xml:space="preserve">. </w:t>
      </w:r>
      <w:r w:rsidRPr="00887B4A">
        <w:rPr>
          <w:b/>
          <w:iCs/>
        </w:rPr>
        <w:t>Как люди открывали Землю (2</w:t>
      </w:r>
      <w:r w:rsidRPr="00887B4A">
        <w:rPr>
          <w:i/>
          <w:iCs/>
        </w:rPr>
        <w:t>).</w:t>
      </w:r>
      <w:r w:rsidRPr="00887B4A">
        <w:t xml:space="preserve"> Как продолжались открытия материков? Когда на Земле не осталось неоткрытых мест? </w:t>
      </w:r>
      <w:r w:rsidRPr="00887B4A">
        <w:rPr>
          <w:b/>
          <w:iCs/>
          <w:u w:val="single"/>
        </w:rPr>
        <w:t>География сегодня</w:t>
      </w:r>
      <w:r w:rsidRPr="00887B4A">
        <w:rPr>
          <w:i/>
          <w:iCs/>
          <w:u w:val="single"/>
        </w:rPr>
        <w:t>.</w:t>
      </w:r>
      <w:r w:rsidRPr="00887B4A">
        <w:t xml:space="preserve"> Как сегодня собирают информацию о Земле? Откуда получают и где хранят географическую информацию? Источники географической информации</w:t>
      </w:r>
      <w:r w:rsidRPr="00887B4A">
        <w:rPr>
          <w:b/>
        </w:rPr>
        <w:t xml:space="preserve">. </w:t>
      </w:r>
      <w:r w:rsidRPr="00887B4A">
        <w:rPr>
          <w:b/>
          <w:iCs/>
        </w:rPr>
        <w:t>Практическая работа №1: «Выдающиеся географические открытия». Мы во Вселенной</w:t>
      </w:r>
      <w:r w:rsidRPr="00887B4A">
        <w:rPr>
          <w:i/>
          <w:iCs/>
          <w:u w:val="single"/>
        </w:rPr>
        <w:t>.</w:t>
      </w:r>
      <w:r w:rsidRPr="00887B4A">
        <w:t xml:space="preserve"> Как устроена Солнечная система. Вселенная. Галактика или Млечный Путь. Как устроена наша планета? Геоид. Географическая оболочка и ее части: атмосфера, литосфера, гидросфера, биосфера, ноосфера. Материки и части света</w:t>
      </w:r>
      <w:r w:rsidRPr="00887B4A">
        <w:rPr>
          <w:b/>
        </w:rPr>
        <w:t xml:space="preserve">. </w:t>
      </w:r>
      <w:r w:rsidRPr="00887B4A">
        <w:rPr>
          <w:b/>
          <w:iCs/>
        </w:rPr>
        <w:t>Движения Земли</w:t>
      </w:r>
      <w:r w:rsidRPr="00887B4A">
        <w:rPr>
          <w:i/>
          <w:iCs/>
          <w:u w:val="single"/>
        </w:rPr>
        <w:t>.</w:t>
      </w:r>
      <w:r w:rsidRPr="00887B4A">
        <w:rPr>
          <w:b/>
          <w:bCs/>
        </w:rPr>
        <w:t xml:space="preserve"> </w:t>
      </w:r>
      <w:r w:rsidRPr="00887B4A">
        <w:t xml:space="preserve">Как движется Земля вокруг своей оси и вокруг Солнца? Северный и Южный полюса. Осевое и орбитальное движение Земли. Високосный год. Экватор. Тропики. Полярные круги. </w:t>
      </w:r>
      <w:r w:rsidRPr="00887B4A">
        <w:rPr>
          <w:b/>
          <w:iCs/>
        </w:rPr>
        <w:t>Солнечный свет на Земл</w:t>
      </w:r>
      <w:r w:rsidRPr="00887B4A">
        <w:rPr>
          <w:i/>
          <w:iCs/>
          <w:u w:val="single"/>
        </w:rPr>
        <w:t>е.</w:t>
      </w:r>
      <w:r w:rsidRPr="00887B4A">
        <w:rPr>
          <w:b/>
          <w:bCs/>
        </w:rPr>
        <w:t xml:space="preserve"> </w:t>
      </w:r>
      <w:r w:rsidRPr="00887B4A">
        <w:t>Как распределяются свет и тепло по поверхности Земли. Пояса освещенности. Зенит. Летнее и зимнее солнцестояние. Дни весеннего и осеннего равноденствия. Полярный день и полярная ночь</w:t>
      </w:r>
      <w:r w:rsidRPr="00887B4A">
        <w:rPr>
          <w:b/>
        </w:rPr>
        <w:t xml:space="preserve">. </w:t>
      </w:r>
    </w:p>
    <w:p w:rsidR="009321E3" w:rsidRPr="00887B4A" w:rsidRDefault="009321E3" w:rsidP="009321E3">
      <w:pPr>
        <w:pStyle w:val="af5"/>
        <w:rPr>
          <w:b/>
          <w:iCs/>
        </w:rPr>
      </w:pPr>
      <w:r w:rsidRPr="00887B4A">
        <w:rPr>
          <w:b/>
          <w:iCs/>
        </w:rPr>
        <w:t>Обзорно-обобщающий урок по разделу: «Планета Земля. Мир, в котором мы живем».</w:t>
      </w:r>
    </w:p>
    <w:p w:rsidR="00443E36" w:rsidRPr="00887B4A" w:rsidRDefault="00443E36" w:rsidP="009321E3">
      <w:pPr>
        <w:pStyle w:val="af5"/>
        <w:rPr>
          <w:b/>
        </w:rPr>
      </w:pPr>
      <w:r w:rsidRPr="00887B4A">
        <w:rPr>
          <w:b/>
          <w:iCs/>
        </w:rPr>
        <w:t>Контрольная работа №1 по разделу: «Планета Земля. Мир, в котором мы живем».</w:t>
      </w:r>
    </w:p>
    <w:p w:rsidR="009321E3" w:rsidRPr="00887B4A" w:rsidRDefault="009321E3" w:rsidP="009321E3">
      <w:pPr>
        <w:pStyle w:val="af5"/>
      </w:pPr>
      <w:r w:rsidRPr="00887B4A">
        <w:rPr>
          <w:b/>
          <w:bCs/>
        </w:rPr>
        <w:t>Раздел 2: План и карта (9 часов).</w:t>
      </w:r>
      <w:r w:rsidRPr="00887B4A">
        <w:t xml:space="preserve"> </w:t>
      </w:r>
    </w:p>
    <w:p w:rsidR="009321E3" w:rsidRPr="00887B4A" w:rsidRDefault="009321E3" w:rsidP="009321E3">
      <w:pPr>
        <w:pStyle w:val="af5"/>
        <w:rPr>
          <w:b/>
        </w:rPr>
      </w:pPr>
      <w:r w:rsidRPr="00887B4A">
        <w:rPr>
          <w:b/>
          <w:iCs/>
        </w:rPr>
        <w:t>Анализ контрольной работы №1. Ориентирование на местности.</w:t>
      </w:r>
      <w:r w:rsidRPr="00887B4A">
        <w:t xml:space="preserve"> Для чего необходимо уметь ориентироваться на местности? Азимут. Компас. План местности. Топографические карты. Аэрофотоснимки и космические снимки. </w:t>
      </w:r>
      <w:r w:rsidRPr="00887B4A">
        <w:rPr>
          <w:b/>
          <w:iCs/>
        </w:rPr>
        <w:t>Земная поверхность на плане и карте (1).</w:t>
      </w:r>
      <w:r w:rsidRPr="00887B4A">
        <w:t xml:space="preserve"> Условные знаки и масштаб. </w:t>
      </w:r>
      <w:r w:rsidRPr="00887B4A">
        <w:rPr>
          <w:b/>
          <w:iCs/>
        </w:rPr>
        <w:t>Земная поверхность на плане и карте (2). Учимся с Полярной звездой.</w:t>
      </w:r>
      <w:r w:rsidRPr="00887B4A">
        <w:t xml:space="preserve"> Изображение неровностей земной поверхностей на плане местности и карте. Относительные и абсолютные высоты. Горизонтали (изогипсы). Определяем стороны горизонта по Солнцу и звездам. Составляем план местности. Маршрутная и полярная съемка. </w:t>
      </w:r>
      <w:r w:rsidRPr="00887B4A">
        <w:rPr>
          <w:b/>
          <w:iCs/>
        </w:rPr>
        <w:t>Географическая карта</w:t>
      </w:r>
      <w:r w:rsidRPr="00887B4A">
        <w:rPr>
          <w:i/>
          <w:iCs/>
          <w:u w:val="single"/>
        </w:rPr>
        <w:t>.</w:t>
      </w:r>
      <w:r w:rsidRPr="00887B4A">
        <w:t xml:space="preserve"> Почему географическими картами пользуются чаще, чем глобусами? Свойства географической карты. Атлас. </w:t>
      </w:r>
      <w:r w:rsidRPr="00887B4A">
        <w:rPr>
          <w:b/>
          <w:iCs/>
        </w:rPr>
        <w:t>Градусная сетка. Географические координаты (1).</w:t>
      </w:r>
      <w:r w:rsidRPr="00887B4A">
        <w:rPr>
          <w:b/>
        </w:rPr>
        <w:t xml:space="preserve"> </w:t>
      </w:r>
      <w:r w:rsidRPr="00887B4A">
        <w:t xml:space="preserve">Что такое градусная сетка? Параллели и меридианы. Как выглядит градусная сетка на глобусе и картах? Как ведут отсчет параллелей и меридианов? Для чего нужны географические координаты? Широта и долгота. </w:t>
      </w:r>
      <w:r w:rsidRPr="00887B4A">
        <w:rPr>
          <w:b/>
          <w:iCs/>
        </w:rPr>
        <w:t>Географические координаты (2).</w:t>
      </w:r>
      <w:r w:rsidRPr="00887B4A">
        <w:rPr>
          <w:i/>
          <w:iCs/>
          <w:u w:val="single"/>
        </w:rPr>
        <w:t xml:space="preserve"> </w:t>
      </w:r>
      <w:r w:rsidRPr="00887B4A">
        <w:rPr>
          <w:b/>
          <w:iCs/>
        </w:rPr>
        <w:t>Учимся с Полярной звездой.</w:t>
      </w:r>
      <w:r w:rsidRPr="00887B4A">
        <w:rPr>
          <w:b/>
        </w:rPr>
        <w:t xml:space="preserve"> </w:t>
      </w:r>
      <w:r w:rsidRPr="00887B4A">
        <w:t xml:space="preserve">Определение географической долготы. Часовые пояса. </w:t>
      </w:r>
      <w:r w:rsidRPr="00887B4A">
        <w:rPr>
          <w:b/>
          <w:iCs/>
        </w:rPr>
        <w:t>Практическая работа №2: «Анализ географической информации на плане и карте».</w:t>
      </w:r>
      <w:r w:rsidRPr="00887B4A">
        <w:rPr>
          <w:b/>
        </w:rPr>
        <w:t xml:space="preserve"> </w:t>
      </w:r>
      <w:r w:rsidRPr="00887B4A">
        <w:rPr>
          <w:b/>
          <w:iCs/>
        </w:rPr>
        <w:t>Океанические течения.</w:t>
      </w:r>
      <w:r w:rsidRPr="00887B4A">
        <w:t xml:space="preserve"> Что мы знаем о движении воды в океане? Схема поверхностных течений. Типы течений. Взаимодействие океана и атмосферы. </w:t>
      </w:r>
      <w:r w:rsidRPr="00887B4A">
        <w:rPr>
          <w:b/>
          <w:iCs/>
        </w:rPr>
        <w:t>Реки и озера Земли. Учимся с Полярной звездой: поиск информации в Интернете</w:t>
      </w:r>
      <w:r w:rsidRPr="00887B4A">
        <w:rPr>
          <w:i/>
          <w:iCs/>
          <w:u w:val="single"/>
        </w:rPr>
        <w:t>.</w:t>
      </w:r>
      <w:r w:rsidRPr="00887B4A">
        <w:t xml:space="preserve"> Зависимость рек от рельефа и климата. Где текут самые крупные реки? Дельта и эстуарий реки. Бассейны океана. Бассейны внутреннего стока. Где больше озер? </w:t>
      </w:r>
      <w:r w:rsidRPr="00887B4A">
        <w:rPr>
          <w:b/>
          <w:iCs/>
        </w:rPr>
        <w:t>Обзорно-обобщающий урок по разделу: «План и карта».</w:t>
      </w:r>
      <w:r w:rsidRPr="00887B4A">
        <w:rPr>
          <w:b/>
        </w:rPr>
        <w:t xml:space="preserve"> </w:t>
      </w:r>
    </w:p>
    <w:p w:rsidR="00443E36" w:rsidRPr="00887B4A" w:rsidRDefault="00443E36" w:rsidP="009321E3">
      <w:pPr>
        <w:pStyle w:val="af5"/>
        <w:rPr>
          <w:b/>
        </w:rPr>
      </w:pPr>
      <w:r w:rsidRPr="00887B4A">
        <w:rPr>
          <w:b/>
          <w:iCs/>
        </w:rPr>
        <w:t>Контрольная работа №2 по разделу: «План и карта».</w:t>
      </w:r>
    </w:p>
    <w:p w:rsidR="009321E3" w:rsidRPr="00887B4A" w:rsidRDefault="009321E3" w:rsidP="009321E3">
      <w:pPr>
        <w:pStyle w:val="af5"/>
      </w:pPr>
      <w:r w:rsidRPr="00887B4A">
        <w:rPr>
          <w:b/>
          <w:bCs/>
        </w:rPr>
        <w:t>Раздел 3: Человек на Земле. Литосфера (11 часов).</w:t>
      </w:r>
    </w:p>
    <w:p w:rsidR="00443E36" w:rsidRPr="00887B4A" w:rsidRDefault="009321E3" w:rsidP="009321E3">
      <w:pPr>
        <w:pStyle w:val="af5"/>
      </w:pPr>
      <w:r w:rsidRPr="00887B4A">
        <w:rPr>
          <w:b/>
          <w:iCs/>
        </w:rPr>
        <w:t>Анализ контрольной работы. Как люди заселяли Землю.</w:t>
      </w:r>
      <w:r w:rsidRPr="00887B4A">
        <w:t xml:space="preserve"> Как и почему люди расселялись по Земле? Присваивающее хозяйство. Как возникли земледелие и животноводство? Как люди приспосабливались к новым условиям жизни?</w:t>
      </w:r>
    </w:p>
    <w:p w:rsidR="009321E3" w:rsidRPr="00887B4A" w:rsidRDefault="009321E3" w:rsidP="009321E3">
      <w:pPr>
        <w:pStyle w:val="af5"/>
        <w:rPr>
          <w:b/>
          <w:iCs/>
        </w:rPr>
      </w:pPr>
      <w:r w:rsidRPr="00887B4A">
        <w:t xml:space="preserve"> </w:t>
      </w:r>
      <w:r w:rsidRPr="00887B4A">
        <w:rPr>
          <w:b/>
          <w:iCs/>
        </w:rPr>
        <w:t>Расы и народы.</w:t>
      </w:r>
      <w:r w:rsidRPr="00887B4A">
        <w:rPr>
          <w:i/>
          <w:iCs/>
          <w:u w:val="single"/>
        </w:rPr>
        <w:t xml:space="preserve"> </w:t>
      </w:r>
      <w:r w:rsidRPr="00887B4A">
        <w:rPr>
          <w:b/>
          <w:iCs/>
        </w:rPr>
        <w:t>Учимся с Полярной звездой.</w:t>
      </w:r>
      <w:r w:rsidRPr="00887B4A">
        <w:t xml:space="preserve"> Человеческие расы: европеоидная, негроидная, монголоидная, австралоидная, смешанные. Население и его численность. Город. Государство. Политическая карта. Плотность населения. Сравниваем страны мира. </w:t>
      </w:r>
      <w:r w:rsidRPr="00887B4A">
        <w:rPr>
          <w:b/>
          <w:iCs/>
        </w:rPr>
        <w:t>Земная кора – верхняя часть литосферы.</w:t>
      </w:r>
      <w:r w:rsidRPr="00887B4A">
        <w:t xml:space="preserve"> Каково внутреннее строение Земли? Ядро. Мантия. Земная кора. Литосфера. Внешние (экзогенные) и внутренние (эндогенные) силы. Магма. Литосферные плиты. </w:t>
      </w:r>
      <w:r w:rsidRPr="00887B4A">
        <w:rPr>
          <w:b/>
          <w:iCs/>
        </w:rPr>
        <w:t>Горные породы, минералы, полезные ископаемые.</w:t>
      </w:r>
      <w:r w:rsidRPr="00887B4A">
        <w:t xml:space="preserve"> Горные породы и минералы. Типы горных пород: магматические, осадочные, метаморфические. Полезные ископаемые и минеральные ресурсы. Месторождения и бассейны полезных ископаемых. Типы природных ресурсов: рудные, нерудные, топливные. </w:t>
      </w:r>
      <w:r w:rsidRPr="00887B4A">
        <w:rPr>
          <w:b/>
          <w:iCs/>
        </w:rPr>
        <w:t>Движение земной коры (1), (2).</w:t>
      </w:r>
      <w:r w:rsidRPr="00887B4A">
        <w:t xml:space="preserve"> Вертикальные и горизонтальные движения земной коры. Горст и грабен. Землетрясения. Очаг и эпицентр землетрясения. Сейсмические пояса. Вулканы. Лава. Гейзер. </w:t>
      </w:r>
      <w:r w:rsidRPr="00887B4A">
        <w:rPr>
          <w:b/>
          <w:iCs/>
        </w:rPr>
        <w:t>Рельеф Земли. Равнины.</w:t>
      </w:r>
      <w:r w:rsidRPr="00887B4A">
        <w:t xml:space="preserve"> Рельеф. Горы и равнины. Выветривание – экзогенная сила Земли. Типы равнин: впадины, низменности, возвышенности, плоскогорья. Хозяйственное освоение равнин. </w:t>
      </w:r>
      <w:r w:rsidRPr="00887B4A">
        <w:rPr>
          <w:b/>
          <w:iCs/>
        </w:rPr>
        <w:t>Рельеф Земли. Равнины</w:t>
      </w:r>
      <w:r w:rsidRPr="00887B4A">
        <w:rPr>
          <w:i/>
          <w:iCs/>
          <w:u w:val="single"/>
        </w:rPr>
        <w:t>.</w:t>
      </w:r>
      <w:r w:rsidRPr="00887B4A">
        <w:t xml:space="preserve"> Горный хребет. Горная страна. Горная долина. Хозяйственное освоение гор. Сели и лавины. Общие формы рельефа гор и равнин: овраги, барханы (дюны</w:t>
      </w:r>
      <w:r w:rsidRPr="00887B4A">
        <w:rPr>
          <w:b/>
        </w:rPr>
        <w:t xml:space="preserve">). </w:t>
      </w:r>
      <w:r w:rsidRPr="00887B4A">
        <w:rPr>
          <w:b/>
          <w:iCs/>
        </w:rPr>
        <w:t>Практическая работа №3: «Описание крупных форм рельефа Земли по плану».</w:t>
      </w:r>
      <w:r w:rsidRPr="00887B4A">
        <w:rPr>
          <w:b/>
        </w:rPr>
        <w:t xml:space="preserve"> </w:t>
      </w:r>
      <w:r w:rsidRPr="00887B4A">
        <w:rPr>
          <w:b/>
          <w:iCs/>
        </w:rPr>
        <w:t>Литосфера и человек. Учимся с Полярной звездой.</w:t>
      </w:r>
      <w:r w:rsidRPr="00887B4A">
        <w:t xml:space="preserve"> Значение литосферы. Влияние человека на литосферу. Влияние литосферы на жизнь и хозяйственную деятельность человека: разрушительные землетрясения. Проект, как географическое исследование. </w:t>
      </w:r>
      <w:r w:rsidRPr="00887B4A">
        <w:rPr>
          <w:b/>
          <w:iCs/>
        </w:rPr>
        <w:t>Обзорно-обобщающий урок по разделу: «Человек на Земле. Литосфера».</w:t>
      </w:r>
    </w:p>
    <w:p w:rsidR="00443E36" w:rsidRPr="00887B4A" w:rsidRDefault="00443E36" w:rsidP="009321E3">
      <w:pPr>
        <w:pStyle w:val="af5"/>
        <w:rPr>
          <w:b/>
        </w:rPr>
      </w:pPr>
      <w:r w:rsidRPr="00887B4A">
        <w:rPr>
          <w:b/>
          <w:iCs/>
        </w:rPr>
        <w:t>Контрольная работа №3 по разделу: «Человек на Земле. Литосфера» (итоговая).</w:t>
      </w:r>
    </w:p>
    <w:p w:rsidR="00443E36" w:rsidRPr="00887B4A" w:rsidRDefault="009321E3" w:rsidP="009321E3">
      <w:pPr>
        <w:pStyle w:val="af5"/>
      </w:pPr>
      <w:r w:rsidRPr="00887B4A">
        <w:rPr>
          <w:b/>
          <w:bCs/>
        </w:rPr>
        <w:t>Раздел 4: Итоговое повторение за год (6 часов).</w:t>
      </w:r>
    </w:p>
    <w:p w:rsidR="009321E3" w:rsidRPr="00887B4A" w:rsidRDefault="009321E3" w:rsidP="009321E3">
      <w:pPr>
        <w:pStyle w:val="af5"/>
        <w:rPr>
          <w:b/>
          <w:iCs/>
        </w:rPr>
      </w:pPr>
      <w:r w:rsidRPr="00887B4A">
        <w:rPr>
          <w:b/>
          <w:iCs/>
        </w:rPr>
        <w:t>Анализ контрольной работы. Итоговое повторение по разделу 1:</w:t>
      </w:r>
      <w:r w:rsidRPr="00887B4A">
        <w:rPr>
          <w:iCs/>
        </w:rPr>
        <w:t xml:space="preserve"> «Планета Земля. Мир, в котором мы живем».</w:t>
      </w:r>
      <w:r w:rsidRPr="00887B4A">
        <w:t xml:space="preserve"> </w:t>
      </w:r>
      <w:r w:rsidRPr="00887B4A">
        <w:rPr>
          <w:b/>
          <w:iCs/>
        </w:rPr>
        <w:t>Итоговое повторение по разделу 2</w:t>
      </w:r>
      <w:r w:rsidRPr="00887B4A">
        <w:rPr>
          <w:iCs/>
        </w:rPr>
        <w:t>: «План и карта» (по §8-12).</w:t>
      </w:r>
      <w:r w:rsidRPr="00887B4A">
        <w:t xml:space="preserve"> </w:t>
      </w:r>
      <w:r w:rsidRPr="00887B4A">
        <w:rPr>
          <w:b/>
          <w:iCs/>
        </w:rPr>
        <w:t>Итоговое повторение по разделу 2</w:t>
      </w:r>
      <w:r w:rsidRPr="00887B4A">
        <w:rPr>
          <w:iCs/>
        </w:rPr>
        <w:t>: «План и карта» (по §12-16).</w:t>
      </w:r>
      <w:r w:rsidRPr="00887B4A">
        <w:t xml:space="preserve"> </w:t>
      </w:r>
      <w:r w:rsidRPr="00887B4A">
        <w:rPr>
          <w:b/>
          <w:iCs/>
        </w:rPr>
        <w:t>Итоговое повторение по разделу 3:</w:t>
      </w:r>
      <w:r w:rsidRPr="00887B4A">
        <w:rPr>
          <w:iCs/>
        </w:rPr>
        <w:t xml:space="preserve"> «Человек на Земле. Литосфера» (по §17-22).</w:t>
      </w:r>
      <w:r w:rsidRPr="00887B4A">
        <w:t xml:space="preserve"> </w:t>
      </w:r>
      <w:r w:rsidRPr="00887B4A">
        <w:rPr>
          <w:b/>
          <w:iCs/>
        </w:rPr>
        <w:t>Итоговое повторение по разделу 3: «Человек на Земле. Литосфера» (по §22-27).</w:t>
      </w:r>
      <w:r w:rsidRPr="00887B4A">
        <w:rPr>
          <w:b/>
        </w:rPr>
        <w:t xml:space="preserve"> 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791639" w:rsidRPr="00887B4A" w:rsidRDefault="00CD7545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С</w:t>
      </w:r>
      <w:r w:rsidR="00001346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одержание программ</w:t>
      </w:r>
      <w:r w:rsidR="004349AA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 xml:space="preserve">ы </w:t>
      </w:r>
      <w:r w:rsidR="00001346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 xml:space="preserve"> </w:t>
      </w:r>
      <w:r w:rsidR="00791639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курса</w:t>
      </w:r>
    </w:p>
    <w:p w:rsidR="00001346" w:rsidRPr="00887B4A" w:rsidRDefault="00791639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«Г</w:t>
      </w:r>
      <w:r w:rsidR="00001346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еография.</w:t>
      </w: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 xml:space="preserve"> Начальный курс»</w:t>
      </w:r>
      <w:r w:rsidR="00001346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 xml:space="preserve">       </w:t>
      </w: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 xml:space="preserve">  6 класс.</w:t>
      </w:r>
    </w:p>
    <w:p w:rsidR="00001346" w:rsidRPr="00887B4A" w:rsidRDefault="00001346" w:rsidP="00001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(1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Открытие, изучение и преобразование Земли.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человек открывал Землю. Изучение Земли человеком. Современная география.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Земля — планета Солнечной системы.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Земли. Луна.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должен </w:t>
      </w:r>
      <w:r w:rsidRPr="00887B4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уметь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01346" w:rsidRPr="00887B4A" w:rsidRDefault="00001346" w:rsidP="0000134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методы изучения Земли;</w:t>
      </w:r>
    </w:p>
    <w:p w:rsidR="00001346" w:rsidRPr="00887B4A" w:rsidRDefault="00001346" w:rsidP="0000134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называть основные результаты выдающихся географических открытий и путешествий; </w:t>
      </w:r>
    </w:p>
    <w:p w:rsidR="00001346" w:rsidRPr="00887B4A" w:rsidRDefault="00001346" w:rsidP="0000134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значение понятий: «Солнечная система», «планета», «тропики», «полярные круги», «параллели», «меридианы»;</w:t>
      </w:r>
    </w:p>
    <w:p w:rsidR="00001346" w:rsidRPr="00887B4A" w:rsidRDefault="00001346" w:rsidP="0000134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географических следствий движения Земли.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изображений поверхности Земли (9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МЕСТНОСТИ (4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Понятие о плане местности.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план местности? Условные знаки.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Масштаб.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нужен масштаб? Численный и именованный масштабы. Линейный масштаб. Выбор масштаба.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Стороны горизонта. Ориентирование.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горизонта. Способы ориентирования на местности. Азимут. Определение направлений по плану.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Изображение на плане неровностей земной поверхности.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Рельеф. Относительная высота. Абсолютная высота. Горизонтали (изогипсы). Профиль местности.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Составление простейших планов местности.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Глазомерная съемка. Полярная съемка. Маршрутная съемка.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здания школы в масштабе.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направлений и азимутов по плану местности.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местности методом маршрутной съемки.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ГЕОГРАФИЧЕСКАЯ КАРТА (5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и размеры Земли.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Земли. Размеры Земли. Глобус— модель земного шара.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Географическая карта.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Географическая карта — изображение Земли на плоскости. Виды географических карт. Значение географических карт. Современные географические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Градусная сеть на глобусе и картах.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Меридианы и параллели. Градусная сеть на глобусе и картах.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Географическая широта.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Географическая широта. Определение географической широты.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Географическая долгота. Географические координаты.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Географическая долгота. Определение географической долготы. Географические координаты.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Изображение на физических картах высот и глубин.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на физических картах высот и глубин отдельных точек. Шкала высот и глубин.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5C74"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географических координат объектов и объектов по их географическим координатам.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должен </w:t>
      </w:r>
      <w:r w:rsidRPr="00887B4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уметь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значение понятий: «градусная сеть», «план местности», «масштаб», «азимут», «географическая карта»;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масштаб глобуса и показывать изображения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масштаба на глобусе;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перевода одного вида масштаба в другой;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называть сходство и различия в изображении элементов градусной сети на глобусе и карте;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план местности и карту;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(измерять) направления, расстояния на плане, карте и на местности;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простейшую съемку местности;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карты по назначению, масштабу и охвату территории;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местности при помощи компаса, карты и местных предметов;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(измерять) географические координаты точки, расстояния, направления, местоположение географических объектов на глобусе;</w:t>
      </w:r>
    </w:p>
    <w:p w:rsidR="00001346" w:rsidRPr="00887B4A" w:rsidRDefault="00001346" w:rsidP="0000134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(показывать) элементы градусной сети, географические полюса, объяснять их особенности.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Земли. Земные оболочки (22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ЛИТОСФЕРА (5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Земля и ее внутреннее строение.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Внутреннее строение Земли. Земная кора. Изучение земной коры человеком. Из чего состоит земная кора? Магматические горные порода. Осадочные горные породы. Метаморфические горные породы.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Движения земной коры. Вулканизм.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Землетрясения. Что такое вулканы? Горячие источники и гейзеры. Медленные вертикальные движения земной коры. Виды залегания горных пород.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Рельеф суши. Горы.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 гор. Различие гор по высоте. Изменение гор во времени. Человек в горах.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Равнины суши.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 равнин. Различие равнин по высоте. Изменение равнин по времени. Человек на равнинах.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Рельеф дна Мирового океана.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представлений о рельефе дна Мирового океана. Подводная окраина материков. Переходная зона. Ложе океана. Процессы, образующие рельеф дна Мирового океана.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0B38"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описания форм рельефа.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ГИДРОСФЕРА (6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Вода на Земле.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гидросфера? Мировой круговорот воды.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Части Мирового океана. Свойства вод океана.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Мировой океан? Океаны. Моря, заливы и проливы. Свойства океанической воды. Соленость. Температура.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Движение воды в океане.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Ветровые волны. Цунами. Приливы и отливы. Океанические течения.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Подземные воды.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подземных вод. Грунтовые и межпластовые воды. Использование и охрана подземных вод.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река? Бассейн реки и водораздел. Питание и режим реки. Реки равнинные и горные. Пороги и водопады. Каналы. Использование и охрана рек.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Озера.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озеро? Озерные котловины. Вода в озере. Водохранилища.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Ледники.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образуются ледники? Горные ледники. Покровные ледники. Многолетняя мерзлота.</w:t>
      </w:r>
    </w:p>
    <w:p w:rsidR="00001346" w:rsidRPr="00887B4A" w:rsidRDefault="00AC0B38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Практикумы. 1</w:t>
      </w:r>
      <w:r w:rsidR="00001346"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01346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описания внутренних вод.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АТМОСФЕРА (7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Атмосфера: строение, значение, изучение.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Атмосфера — воздушная оболочка Земли. Строение атмосферы. Значение атмосферы. Изучение атмосферы.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Температура воздуха.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нагревается воздух? Измерение температуры воздуха. Суточный ход температуры воздуха. Средние суточные температуры воздуха. Средняя месячная температура. Средние многолетние температуры воздуха. Годовой ход температуры воздуха. Причина изменения температуры воздуха в течение года.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Атмосферное давление. Ветер.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Водяной пар в атмосфере. Облака и атмосферные осадки.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Водяной пар в атмосфере. Воздух, насыщенный и не насыщенный водяным паром. Относительная влажность. Туман и облака. Виды атмосферных осадков. Измерение количества атмосферных осадков. Причины, влияющие на количество осадков.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Погода и климат.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Причины, влияющие на климат.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океанических течений. Зависимость климата от высоты местности над уровнем моря и рельефа.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0B38"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графика хода температуры и вычисление средней температуры. </w:t>
      </w: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розы ветров. </w:t>
      </w:r>
      <w:r w:rsidR="00AC0B38"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диаграммы количества осадков по многолетним данным.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БИОСФЕРА. ГЕОГРАФИЧЕСКАЯ ОБОЛОЧКА (4 ч)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Разнообразие и распространение организмов на Земле.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организмов на Земле. Широтная зональность. Высотная поясность. 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Природный комплекс.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 организмов на земные оболочки. Почва. Взаимосвязь организмов. Природный комплекс. Географическая оболочка и биосфера.</w:t>
      </w:r>
    </w:p>
    <w:p w:rsidR="00001346" w:rsidRPr="00887B4A" w:rsidRDefault="00001346" w:rsidP="000013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0B38"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887B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характеристики природного комплекса (ПК).</w:t>
      </w:r>
    </w:p>
    <w:p w:rsidR="00001346" w:rsidRPr="00887B4A" w:rsidRDefault="00001346" w:rsidP="0000134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должен уметь: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 значение</w:t>
      </w:r>
      <w:proofErr w:type="gramEnd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понятий:  «литосфера»,  «рельеф», «горные породы», «земная кора», «полезные ископаемые», «горы», «равнины», «гидросфера», «Мировой океан», «море», «атмосфера», «погода», «климат», «воздушная масса», «ветер», «климатический пояс», «биосфера», «географическая оболочка», «природный комплекс», «природная зона»;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показывать основные географические объекты;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контурной картой;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методы изучения земных недр и Мирового океана;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основных форм рельефа дна океана и объяснять их взаимосвязь с тектоническими структурами; определять по карте сейсмические районы мира, абсолютную и относительную высоту точек, глубину морей; классифицировать  горы  и  равнины  по  высоте,  происхождению, строению;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особенности движения вод в Мировом океане, особенности строения рельефа суши и дна Мирового океана, особенности циркуляции атмосферы;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измерять (определять) температуру воздуха, атмосферное давление, </w:t>
      </w:r>
      <w:proofErr w:type="gramStart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 ветра</w:t>
      </w:r>
      <w:proofErr w:type="gramEnd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,  облачность,  амплитуды  температур, среднюю температуру воздуха за сутки, месяц;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краткую характеристику климатического пояса, гор, равнин, моря, реки, озера по плану;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погоду и климат своей местности;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показывать основные формы рельефа Земли, части Мирового океана, объекты вод суши, тепловые пояса, климатические пояса Земли;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меры по охране природы.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НАСЕЛЕНИЕ ЗЕМЛИ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ч)</w:t>
      </w:r>
    </w:p>
    <w:p w:rsidR="00C46907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Земли. Человечество — единый биологический вид. Численность населения Земли. Основные типы населенных пунктов. Человек и природа. Влияние природы на жизнь и здоровье человека. Стихийные природные явления.</w:t>
      </w:r>
    </w:p>
    <w:p w:rsidR="00C46907" w:rsidRPr="00887B4A" w:rsidRDefault="00C46907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346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B4A" w:rsidRDefault="00887B4A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B4A" w:rsidRDefault="00887B4A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B4A" w:rsidRDefault="00887B4A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B4A" w:rsidRPr="00887B4A" w:rsidRDefault="00887B4A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6907" w:rsidRPr="00887B4A" w:rsidRDefault="00001346" w:rsidP="00C4690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Содержание</w:t>
      </w:r>
      <w:r w:rsidR="00C46907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 xml:space="preserve"> программы</w:t>
      </w:r>
      <w:r w:rsidR="0053192D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791639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 xml:space="preserve"> курса </w:t>
      </w:r>
    </w:p>
    <w:p w:rsidR="00791639" w:rsidRPr="00887B4A" w:rsidRDefault="00791639" w:rsidP="00C4690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>«География материков и океанов»</w:t>
      </w:r>
    </w:p>
    <w:p w:rsidR="00001346" w:rsidRPr="00887B4A" w:rsidRDefault="00001346" w:rsidP="00C4690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ч)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изучают в курсе географии материков и океанов?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Материки (континенты) и острова. Части света.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люди открывали и изучали Землю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Основные этапы накопления  знаний  о  Земле.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Источники географической информации. Карта — особый источник географических знаний. Географические методы изучения окружающей среды.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— особый источник географических знаний. Виды карт. Различие географических карт по охвату территории и масштабу. Различие карт по содержанию. Методы географических исследований.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1. Группировка карт учебника и атласа по разным признакам.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должен уметь: показывать материки и части света;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материковых, вулканических, коралловых островов;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характеристику карты; читать и анализировать карту.</w:t>
      </w:r>
    </w:p>
    <w:p w:rsidR="00001346" w:rsidRPr="00887B4A" w:rsidRDefault="00001346" w:rsidP="00001346">
      <w:pPr>
        <w:tabs>
          <w:tab w:val="center" w:pos="524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Главные особенности природы Земли (9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ЛИТОСФЕРА И РЕЛЬЕФ ЗЕМЛИ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(2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Происхождение материков и океанов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Происхождение Земли. Строение материковой и океанической земной коры. Плиты литосферы. Карта строения земной коры. Сейсмические пояса Земли.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Рельеф земли.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внутренних и внешних сил — основная причина разнообразия рельефа. Размещение крупных форм рельефа на поверхности Земли.</w:t>
      </w:r>
    </w:p>
    <w:p w:rsidR="00001346" w:rsidRPr="00887B4A" w:rsidRDefault="00001346" w:rsidP="00C46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01346" w:rsidRPr="00887B4A">
          <w:pgSz w:w="11906" w:h="16838"/>
          <w:pgMar w:top="709" w:right="707" w:bottom="851" w:left="1701" w:header="709" w:footer="709" w:gutter="0"/>
          <w:pgNumType w:start="1"/>
          <w:cols w:space="720"/>
        </w:sect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 2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Чтение карт, космических и аэрофотоснимков материков. Описание по карте рельефа одного из материков. Сравнение рельефа двух матер</w:t>
      </w:r>
      <w:r w:rsidR="00C46907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иков, выявление причин сходства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различий (по выбору)</w:t>
      </w:r>
    </w:p>
    <w:p w:rsidR="00001346" w:rsidRPr="00887B4A" w:rsidRDefault="00001346" w:rsidP="00C46907">
      <w:pPr>
        <w:tabs>
          <w:tab w:val="center" w:pos="524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АТМОСФЕРА И КЛИМАТЫ ЗЕМЛИ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температуры воздуха и осадков на Земле. Воздушные массы.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Климатические карты. Распределение температуры воздуха на Земле. Распределение поясов атмосферного давления на Земле. Постоянные ветры. Воздушные массы. Роль воздушных течений в формировании климата.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Климатические пояса Земли.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климатические пояса. Переходные климатические пояса. Климатообразующие факторы.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 3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Характеристика климата по климатическим картам.      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Сравнительное описание основных показателей климата различных климатических поясов одного из материков; оценка климатических условий материка для жизни населения.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ГИДРОСФЕРА. МИРОВОЙ ОКЕАН — ГЛАВНАЯ ЧАСТЬ ГИДРОСФЕРЫ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Воды Мирового океана. Схема поверхностных течений.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океана в жизни Земли. Происхождение вод Мирового океана. Свойства вод океана. Льды в океане. Водные массы. Схема поверхностных течений.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Жизнь в океане. Взаимодействие океана с атмосферой и сушей.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Разнообразие морских организмов. Распространение жизни в океане. Биологические богатства океана. Взаимодействие океана с атмосферой и сушей.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ГЕОГРАФИЧЕСКАЯ ОБОЛОЧКА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Строение и свойства географической оболочки.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Строение географической оболочки. Свойства географической оболочки. Круговорот веществ и энергии. Роль живых организмов в формировании природы.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комплексы суши и океана.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Природные комплексы суши. Природные комплексы океана.  Разнообразие  природных  комплексов.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Природная зональность.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природная зона? Разнообразие природных зон. Закономерности размещения природных зон на Земле. Широтная зональность. Высотная поясность.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 5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Анализ карт антропогенных ландшафтов; выявление материков с самыми большими ареалами таких ландшафтов.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должен уметь: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показывать по карте крупные формы рельефа и объяснять зависимость крупных форм рельефа от строения земной коры;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зональность в распределении температуры воздуха, атмосферного давления, осадков;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типы воздушных масс и некоторые их характеристики;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простейшие описания климата отдельных климатических поясов;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показывать океаны и некоторые моря, течения, объяснять изменения свойств океанических вод;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влияния Мирового океана на природу материков;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природных комплексов;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простейшие схемы взаимодействия природных комплексов.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НАСЕЛЕНИЕ ЗЕМЛИ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Численность населения Земли. Размещение населения.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Факторы, влияющие на численность населения. Размещение людей на Земле.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Народы и религии мира.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Этнический состав населения мира.  Мировые  и  национальные  религии.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Хозяйственная деятельность людей. Городское и сельское население.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виды хозяйственной деятельности людей. Их влияние на природные комплексы. Комплексные карты. Городское и сельское население. Культурно-исторические регионы мира. Многообразие стран, их основные типы. 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Сравнительное описание численности, плотности и динамики населения материков и стран мира.  7.  Моделирование  на  контурной  карте  размещения крупнейших этносов и малых народов, а также крупных городов.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должен уметь: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об основных путях расселения человека по материкам, главных областях расселения, разнообразии видов хозяйственной деятельности людей;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комплексную карту;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наиболее крупные страны мира.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Океаны и материки (50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ОКЕАНЫ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Тихий, Индийский, Атлантический и Северный Ледовитый океаны.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географического положения. Из истории исследования океанов. Особенности  природы. Виды хозяйственной деятельности в каждом из океанов.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 8.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Выявление и отражение на контурной карте транспортной, промысловой, сырьевой, рекреационной  и  других  функций  одного  из  океанов  (по  выбору).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ЮЖНЫЕ МАТЕРИКИ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особенности природы южных материков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Особенности географического положения южных материков. Общие черты рельефа. Общие особенности климата и внутренних вод. Общие особенности расположения природных зон. Почвенная карта.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АФРИКА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Географическое положение. Исследования Африки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Географическое положение. Исследование Африки зарубежными путешественниками. Исследование Африки русскими путешественниками и учеными.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Рельеф и полезные ископаемые.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формы рельефа. Формирование рельефа под влиянием внутренних и внешних процессов. Размещение месторождений полезных ископаемых.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Климат. Внутренние воды.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Климатические пояса Африки. Внутренние воды Африки. Основные речные системы. Значение рек и озер в жизни населения.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зоны.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Проявление широтной зональности на материке. Основные черты природных зон.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 человека на природу. Заповедники и национальные парки.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Влияние человека на природу. Стихийные бедствия.  Заповедники  и  национальные  парки.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Население Африки. Размещение населения.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Колониальное прошлое материка.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Северной Африки. Алжир.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хозяйство  Алжира.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Западной и Центральной Африки. Нигерия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Общая характеристика региона. Географическое положение, природа,  население,  хозяйство  Нигерии.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Восточной Африки. Эфиопия.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 хозяйство  Эфиопии.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Южной Африки. Южно-Африканская Республика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Общая характеристика  региона. Географическое положение, природа, население, хозяйство Южно-Африканской Республики.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  <w:r w:rsidR="00AC0B38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9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Определение по картам природных богат</w:t>
      </w:r>
      <w:r w:rsidR="00AC0B38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стран Центральной Африки. 10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Определение по картам основных видов деятельности населения стран Южной Африки.</w:t>
      </w:r>
      <w:r w:rsidR="00AC0B38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АВСТРАЛИЯ И ОКЕАНИЯ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Географическое положение Австралии. История открытия. Рельеф и полезные ископаемые.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географического положения материка. История открытия и исследования. Особенности рельефа. Размещение месторождений  полезных  ископаемых.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 Австралии. Внутренние воды.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Факторы, определяющие особенности климата материка. Климатические пояса и области. Внутренние воды.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зоны Австралии. Своеобразие органического мира.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Проявление широтной зональности в размещении природных  зон.  Своеобразие  органического  мира.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Австралийский Союз.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Население. Хозяйство Австралийского Союза. Изменение природы человеком.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Океания. Природа, население и страны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Географическое положение. Из истории открытия и исследования. Особенности природы. Население и страны. Памятники природного и культурного наследия.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ЮЖНАЯ АМЕРИКА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Географическое положение. Из истории открытия и исследования материка.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Географическое положение. История  открытия  и  исследования  материка.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Рельеф и полезные ископаемые.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формирования основных форм рельефа материка. Закономерности размещения равнин и складчатых поясов, месторождений полезных  ископаемых.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Климат. Внутренние воды.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Климатообразующие факторы. Климатические пояса и области. Внутренние воды. Реки как производные рельефа и климата материка.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зоны.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Своеобразие органического мира материка. Высотная поясность в Андах. Изменения природы материка под влиянием деятельности человека. Охрана природы.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заселения материка. Численность, плотность, этнический состав населения. Страны.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востока материка. Бразилия.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Географическое положение, природа, население, хозяйство Бразилии и Аргентины.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Анд. Перу.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Своеобразие природы Анд. Географическое положение, природа, население, хозяйство Перу.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="00AC0B38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Составление описания природы, населения, географического  положения  крупных  городов Бразилии или Аргентины. 15. Характеристика основных видов хозяйственной деятельности населения Андских стран.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АНТАРКТИДА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Географическое положение. Открытие и исследование Антарктиды. Природа.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Географическое положение. Антарктика. Открытие  и  первые исследования.  Современные исследования Антарктиды. Ледниковый покров. Подледный рельеф. Климат. Органический мир. Значение современных исследований  Антарктики.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="00AC0B38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Определение целей изучения южной полярной области Земли. Составление проекта использования природных богатств материка в будущем.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СЕВЕРНЫЕ МАТЕРИКИ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особенности природы северных материков.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Географическое положение. Общие черты рельефа. Древнее оледенение. Общие черты климата и природных зон.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СЕВЕРНАЯ АМЕРИКА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Географическое положение. Из истории открытия и исследования материка.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Географическое положение. Из истории открытия и исследования материка. Русские исследования  Северо-Западной  Америки.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Рельеф и полезные ископаемые.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черты рельефа материка. Влияние древнего оледенения на рельеф. Закономерности размещения крупных форм рельефа и месторождений полезных ископаемых.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Климат. Внутренние воды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Климатообразующие факторы. Климатические пояса и области. Внутренние воды. Реки как производные рельефа и климата материка.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зоны. Население.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распределения природных зон на материке. Изменение природы под влиянием деятельности человека. Население.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Канада.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Географическое положение, природа, население, хозяйство, заповедники и национальные парки Канады.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Соединенные Штаты Америки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Географическое положение, природа, население, хозяйство, памятники природного и культурного наследия США.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Америка. Мексика.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хозяйство Мексики.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13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Характеристика по картам основных видов природных ре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сурсов Канады, США и Мексики. 14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Выявление особенностей размещения населения, а также географического положения, планировки и внешнего облика крупнейших городов Канады, США и Мексики.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ЕВРАЗИЯ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(16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Географическое положение. Исследования Центральной Азии.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географического положения. Очертания  берегов.  Исследования  Центральной  Азии.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рельефа, его развитие.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рельефа Евразии, его развитие. Области землетрясений и вулканов. Основные  формы  рельефа.  Полезные  ископаемые.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Климат. Внутренние воды.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Факторы, формирующие климат материка. Климатические пояса. Влияние климата на хозяйственную деятельность населения. Внутренние  воды, их распределение. Реки. Территории внутреннего стока. Озера. Современное оледенение. Многолетняя мерзлота.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зоны. Народы и страны Евразии.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Расположение и характеристика природных зон. Высотные пояса в Гималаях и Альпах. Народы Евразии. Страны.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Северной Европы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 региона. Природа. Население. Хозяйство. Комплексная характеристика стран региона.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Западной Европы.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хозяйство, объекты всемирного наследия Великобритании, Франции и Германии.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Восточной Европы.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Польша, Чехия, Словакия, Венгрия. Румыния и страны Балканского полуострова. Страны Балтии. Белоруссия. Украина. Молдавия.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Южной Европы.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Италия. Общая характеристика региона.   Географическое   положение,   природа,   население, хозяйство Италии. Памятники всемирного наследия региона. Страны Юго-Западной Азии. Общая характеристика региона. Географическое положение, природа, население, хозяйство Армении, Грузии и Азербайджана.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Центральной Азии.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хозяйство Казахстана, Узбекистана, Киргизии, Таджикистана, Туркмении и Монголии.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Восточной Азии.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хозяйство, памятники всемирного наследия Китая и Японии.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Южной Азии. Индия.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хозяйство   Индии.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Страны Юго-Восточной Азии. Индонезия.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характеристика региона. Географическое положение, природа, население,  хозяйство  Индонезии.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Составление «каталога» народов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Евразии по языковым группам. 16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Описание видов хозяйственной деятельности населения стран Северной Европы, связанных с о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кеаном.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Сравнительная характеристика Велико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британии, Франции и Германии. 18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Группировка  стран  Юго-Западной  А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зии  по  различным  признакам.19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.Составление описания географического положения крупных  городов  Китая,  обозначение  их  на  контурной  ка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рте. 20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.Моделирование на контурной карте размещения природных богатств Индии.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должен уметь: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на карте и называть океаны и материки, определять их географическое положение, определять и называть некоторые отличительные признаки отдельных океанов и материков как крупных природных комплексов; показывать на карте наиболее крупные и известные географические объекты на материках (горы, возвышенности, реки, озера и т. д.) и в океанах (моря, заливы, проливы, острова, полуострова);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отдельные природные комплексы с использованием карт;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наиболее крупные государства на материках; уметь  давать  описания  природы  и  основных  занятий населения, используя карты атласа;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воздействия и  изменений  природы на материках под влиянием деятельности человека.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ГЕОГРАФИЧЕСКАЯ ОБОЛОЧКА – НАШ ДОМ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ч)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Закономерности географической оболочки.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Закономерности географической оболочки: целостность, ритмичность,   зональность.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природы и общества.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природных богатств. Влияние природы на условия жизни людей. Воздействие человека на природу. Необходимость международного сотрудничества в использовании природы и ее охране. </w:t>
      </w:r>
    </w:p>
    <w:p w:rsidR="00001346" w:rsidRPr="00887B4A" w:rsidRDefault="00001346" w:rsidP="00C469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Моделирование на контурной карте размещения основных видов природных </w:t>
      </w:r>
      <w:r w:rsidR="000D2B8A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богатств материков и океанов. 22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Составление описания местности; выявление ее </w:t>
      </w:r>
      <w:proofErr w:type="spellStart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геоэкологических</w:t>
      </w:r>
      <w:proofErr w:type="spellEnd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 и путей сохранения и улучшения качества окружающей среды; наличие памятников природы и культуры.</w:t>
      </w:r>
    </w:p>
    <w:p w:rsidR="00492888" w:rsidRPr="00887B4A" w:rsidRDefault="00492888" w:rsidP="00CD754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492888" w:rsidRDefault="00492888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887B4A" w:rsidRPr="00887B4A" w:rsidRDefault="00887B4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001346" w:rsidRPr="00887B4A" w:rsidRDefault="00001346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Содержа</w:t>
      </w: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>ние программы</w:t>
      </w:r>
      <w:r w:rsidR="00791639"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</w:rPr>
        <w:t xml:space="preserve"> курса 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346" w:rsidRPr="00887B4A" w:rsidRDefault="00791639" w:rsidP="006F33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001346"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</w:t>
      </w:r>
      <w:r w:rsidR="006F3345"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ГРАФИЯ РОССИИ. ПРИРОДА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F3345"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8 КЛАСС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ИЗУЧАЕТ ФИЗИЧЕСКАЯ ГЕОГРАФИЯ РОССИИ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изучает физическая география России. Зачем следует изучать географию своей страны? Знакомство с учебником,   атласом.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НАША РОДИНА НА КАРТЕ МИРА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Географическое положение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— самое большое государство мира. Крайние точки России. Границы России. Особенности географического положения России.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Моря, омывающие берега России.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Физико-географическая характеристика морей. Ресурсы морей. Экологические проблемы  морей.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Россия на карте часовых поясов.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Местное время. Часовые пояса на территории России. Реформа системы исчисления времени в России.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осваивали и изучали территорию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Открытие и освоение Севера новгородцами и поморами. Походы русских в Западную Сибирь. Географические открытия XVI — начала XVII в. Открытия нового времени (середина XVII— XVIII в.). Открытия XVIII в. Исследования XIX—XX вв.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Современное административно-территориальное устройство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Федеральные округа и их столицы. Субъекты Федерации: края, области, города федерального подчинения; национально-территориальные образования.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Характеристика географического положения России. 2. Определение поясного времени для различных пунктов России.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Дискуссия.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«Огромные пространства России: благо или помеха в развитии страны?»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обучения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должен уметь: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различные источники географической информации и методы получения географической информации;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географическое положение России;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пограничные государства, моря, омывающие Россию;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поясное время.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I. Особенности природы и природные ресурсы России (18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РЕЛЬЕФ, ГЕОЛОГИЧЕСКОЕ СТРОЕНИЕ И МИНЕРАЛЬНЫЕ РЕСУРСЫ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рельефа России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Крупные формы рельефа России и их размещение.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Геологическое строение территории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Строение литосферы. Основные этапы геологической истории формирования земной коры. Тектонические структуры нашей страны. Связь основных форм рельефа со строением литосферы.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Минеральные ресурсы России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Распространение полезных ископаемых. Минерально-сырьевая база России. Экологические проблемы, связанные с добычей полезных ископаемых.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форм рельефа.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Процессы, формирующие рельеф. Древнее оледенение на территории России. Деятельность текучих вод. Деятельность ветра. Деятельность человека. Стихийные природные явления, происходящие в литосфере. Геологическое строение, рельеф и минеральные ресурсы родного края.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Объяснение зависимости расположения крупных форм рельефа и месторождений полезных ископаемых от строения земной коры.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 И КЛИМАТИЧЕСКИЕ РЕСУРСЫ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чего зависит климат нашей страны.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Климатообразующие факторы. Влияние географического  положения на климат. Циркуляция воздушных масс. Влияние подстилающей поверхности.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тепла и влаги на территории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Распределение тепла на территории нашей страны. Распределение осадков на территории нашей страны.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Разнообразие климата России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Типы климатов России: арктический, субарктический; умеренно континентальный, континентальный, резко континентальный, муссонный климат умеренного пояса.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Зависимость человека от климата. Агроклиматические ресурсы.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климата на жизнь и деятельность человека. Агроклиматические ресурсы. Благоприятные климатические условия. Неблагоприятные климатические явления. Климат родного края.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4. 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5. Оценка основных климатических показателей одного из регионов страны.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ВНУТРЕННИЕ ВОДЫ И ВОДНЫЕ РЕСУРСЫ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Разнообразие внутренних вод России.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внутренних вод для человека. Зависимость рек от рельефа. Влияние климата  на  реки. Стихийные явления, связанные с реками.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Озера, болота, подземные воды, ледники, многолетняя мерзлота.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Крупнейшие озера России. Происхождение озерных котловин. Верховые и низинные болота. Важность сохранения водно-болотных угодий. Роль подземных вод в природе и жизни человека. Виды подземных вод. Границы распространения многолетней мерзлоты в России, причины ее образования. Особенности освоения территорий с многолетней мерзлотой.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Водные ресурсы. Роль воды в жизни человека.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Водные ресурсы. Влияние деятельности человека на водные ресурсы и меры по их охране и восстановлению. Стихийные явления, связанные с водой.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Дискуссия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«Вода — уникальный ресурс, который нечем  заменить...».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ПОЧВЫ И ПОЧВЕННЫЕ РЕСУРСЫ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 почв и их разнообразие.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 почв. Основные свойства почв. Разнообразие почв.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Закономерности распространения почв.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Типы почв России: арктические, </w:t>
      </w:r>
      <w:proofErr w:type="spellStart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тундро</w:t>
      </w:r>
      <w:proofErr w:type="spellEnd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-глеевые, подзолистые, дерново-подзолистые, серые лесные, черноземы, темно-каштановые, </w:t>
      </w:r>
      <w:proofErr w:type="gramStart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каштановые,  светло</w:t>
      </w:r>
      <w:proofErr w:type="gramEnd"/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-каштановые.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Почвенные ресурсы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почвы для жизни и деятельности человека. От чего нужно охранять почву? Роль мелиораций в повышении плодородия почв. Охрана почв.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 родного края.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6. Выявление условий почвообразования основных типов почв (количество тепла, влаги, рельеф, растительность). Оценка их плодородия.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РАСТИТЕЛЬНЫЙ И ЖИВОТНЫЙ МИР. БИОЛОГИЧЕСКИЕ РЕСУРСЫ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Растительный и животный мир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Растительный и животный мир. Основные типы растительности  России.  Разнообразие  животного  мира  России.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Биологические ресурсы. Особо охраняемые природные территории (ООПТ).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живых организмов в жизни Земли. Роль растительного и животного мира в жизни человека. Заповедники и национальные парки России. Растительный и животный мир родного края.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Природно-ресурсный потенциал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Природные условия России. Природные ресурсы. Особенности размещения природных ресурсов.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Составление прогноза изменений растительного и животного мира при изменении других компонентов природного комплекса. 8. Определение роли ООПТ в сохранении природы России.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Раздел II. Природные комплексы России (36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ПРИРОДНОЕ РАЙОНИРОВАНИЕ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Разнообразие природных комплексов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Разнообразие природных территориальных комплексов (ПТК). Физико-географическое районирование. ПТК природные и антропогенные.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Моря как крупные природные комплексы.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природных комплексов морей на примере Белого моря. Ресурсы  морей.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зоны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Природная зональность. Природные зоны нашей Родины: арктические пустыни, тундра, лесотундра, тайга, смешанные и широколиственные леса, лесостепи, степи, полупустыни и пустыни.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Высотная поясность.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Влияние гор на другие компоненты природы и человека. Высотная поясность. Зависимость «набора» высотных поясов от географического положения и высоты гор.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Сравнительная характеристика двух природных зон России (по выбору). 10. Объяснение принципов выделения крупных природных регионов на территории России.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ПРИРОДА РЕГИОНОВ РОССИИ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(30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Восточно-Европейская (Русская) равнина.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географического положения. История освоения. Особенности природы Русской равнины. Природные комплексы Восточно-Европейской равнины. Памятники природы равнины. Природные ресурсы равнины и проблемы их рационального использования.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Кавказ — самые высокие горы России.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Географическое положение. Рельеф, геологическое строение и полезные ископаемые   Кавказа.   Особенности   природы   высокогорий.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комплексы Северного Кавказа. Природные ресурсы. Население Северного Кавказа.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 — «каменный пояс Русской земли».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географического положения, история освоения. Природные ресурсы. Своеобразие природы Урала. Природные уникумы. Экологические проблемы Урала.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Западно-Сибирская равнина.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географического положения. Особенности природы Западно-Сибирской равнины. Природные зоны Западно-Сибирской равнины. Природные ресурсы равнины и условия их освоения.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Восточная Сибирь: величие и суровость природы.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географического положения. История освоения Восточной Сибири. Особенности природы Восточной Сибири. Климат. Природные районы Восточной Сибири. Жемчужина Сибири — Байкал. Природные ресурсы Восточной Сибири и проблемы их освоения.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Дальний Восток — край контрастов.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географического положения. История освоения. Особенности природы Дальнего Востока. Природные комплексы Дальнего Востока. Природные уникумы. Природные ресурсы Дальнего Востока, освоение их человеком.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11. Оценка природных условий и ресурсов одного из регионов России. Прогнозирование изменений  природы  в  результате  хозяйственной  деятельности.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12.Характеристика взаимодействия природы и общества на примере одного из природных регионов.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Творческие работы: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туристических маршрутов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Русской равнине: по памятникам природы; по национальным паркам; по рекам и озерам. Подготовка презентации о природных уникумах Северного Кавказа. Разработка туристических маршрутов по разным частям Урала: Северному, Среднему, Южному.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Дискуссии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Темы: «Что мешает освоению природных богатств Западно-Сибирской равнины?»; «Докажите справедливость слов М. В. Ломоносова “Российское могущество прирастать Сибирью будет...”».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III. Человек и природа (6 ч)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Влияние природных условий на жизнь и здоровье человека.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Благоприятные условия для жизни и деятельности людей. Освоение территорий с экстремальными условиями. Стихийные природные явления и их причины. География стихийных явлений. Меры борьбы со стихийными природными  явлениями.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Воздействие человека на природу.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Общественные потребности, удовлетворяемые за счет природы. Влияние деятельности человека на природные комплексы. Антропогенные ландшафты.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Рациональное природопользование. 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природы.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географического прогноза.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Россия на экологической карте.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Источники экологической опасности. Контроль за состоянием природной среды. 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Экология и здоровье человека.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здоровья людей. Ландшафты как фактор здоровья.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 для природы и общества.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взаимоотношений между человеком и географической средой. Научно-техническая революция: благо или причины экологического кризиса.</w:t>
      </w:r>
    </w:p>
    <w:p w:rsidR="00001346" w:rsidRPr="00887B4A" w:rsidRDefault="00001346" w:rsidP="0000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13. Сравнительная характеристика природных условий и ресурсов двух регионов России.14. Составление карты «Приро</w:t>
      </w:r>
      <w:r w:rsidR="00492888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дные уникумы России»</w:t>
      </w:r>
      <w:r w:rsidR="00CD7545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92888"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желанию).</w:t>
      </w:r>
      <w:r w:rsidRPr="0088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15. Характеристика экологического состояния одного из регионов России.</w:t>
      </w:r>
    </w:p>
    <w:p w:rsidR="00001346" w:rsidRPr="00887B4A" w:rsidRDefault="00001346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0B38" w:rsidRDefault="00AC0B38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7B4A" w:rsidRPr="00887B4A" w:rsidRDefault="00887B4A" w:rsidP="000013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01346" w:rsidRPr="00887B4A" w:rsidRDefault="00CD7545" w:rsidP="00CD7545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791639"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Содержание программы </w:t>
      </w:r>
      <w:r w:rsidR="00001346"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курса  </w:t>
      </w:r>
    </w:p>
    <w:p w:rsidR="00001346" w:rsidRPr="00887B4A" w:rsidRDefault="00001346" w:rsidP="00001346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«География России. Хозяйство и географические районы» </w:t>
      </w:r>
    </w:p>
    <w:p w:rsidR="00001346" w:rsidRPr="00887B4A" w:rsidRDefault="006023C7" w:rsidP="006023C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9 класс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ГЕОГРАФИЯ РОССИИ. ХОЗЯЙСТВО И ГЕОГРАФИЧЕСКИЕ РАЙОНЫ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ВВЕДЕНИЕ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Роль экономической и социальной географии в жизни современного общества. Место России в мире. Политико-государственное устройство РФ.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Раздел I. Хозяйство России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ТЕМА 1. ОБЩАЯ ХАРАКТЕРИСТИКА ХОЗЯЙСТВА. ГЕОГРАФИЧЕСКОЕ РАЙОНИРОВАНИЕ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Понятие хозяйства. Его структура.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Что понимают под словами «экономика», «хозяйство»? Какова структура хозяйства? Что такое межотраслевые комплексы?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Этапы развития хозяйства.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этапы проходят страны мира в своем экономическом развитии? Как меняется структура промышленности? Какие этапы развития прошла экономика России? Каковы принципы географического районирования России?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ТЕМА 2. ГЛАВНЫЕ ОТРАСЛИ И МЕЖОТРАСЛЕВЫЕ КОМПЛЕКСЫ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Сельское хозяйство. Растениеводство.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заключаются особенности сельского хозяйства? Какие культуры относят к техническим?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Животноводство. Зональная специализация сельского хозяйства.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заключаются главные особенности животноводства? Каков отраслевой состав животноводства?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Агропромышленный комплекс. Легкая и пищевая промышленность.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Что такое агропромышленный комплекс?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Почему возникли проблемы 3-го звена АПК? Каковы основные особенности пищевой промышленности? Какова география легкой промышленности?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Лесной комплекс.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отрасли входят в состав лесного комплекса? Кто является основным потребителем древесины? Каковы задачи развития лесного комплекса?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Топливно-энергетический комплекс. Топливная промышленность.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 изменяется роль отдельных видов топлива?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Каково значение угля в хозяйстве страны? Где расположены главные угольные месторождения? Почему в угольных районах обострились социальные проблемы? Каковы особенности размещения нефтяной промышленности? Почему газовая промышленность стала самой перспективной отраслью промышленности? Какова роль нефти и газа во внешней торговле?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Электроэнергетика.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Зачем создают энергосистемы? Каковы особенности различных типов электростанций и их размещения?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Металлургический комплекс.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Почему металл называют «хлебом» экономики? В чем особенности металлургического производства? Какие факторы влияют на размещение предприятий черной металлургии? Где размещены металлургические заводы? Каковы особенности размещения предприятий цветной металлургии?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Машиностроительный комплекс.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Каковы роль и место машиностроения в жизни страны? От чего зависит размещение машиностроительных предприятий? Какое значение имеют машиностроительные заводы в хозяйстве страны?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Химическая промышленность.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Почему химическая промышленность является уникальной отраслью народного хозяйства? Из каких отраслей состоит химическая промышленность? Где производят минеральные удобрения? Какие производства составляют основу химии полимеров?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Транспорт.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Каково значение транспорта в России? Каковы отличительные черты транспортной сети страны? Каковы особенности развития различных видов транспорта в России? Какие проблемы необходимо решать транспортному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комплексу страны?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Информационная инфраструктура.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состоит значение информации для современного общества? Как средства телекоммуникации влияют на территориальную организацию общества? Влияет ли информационная инфраструктура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на образ жизни людей?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Сфера обслуживания. Рекреационное хозяйство.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 состав сферы услуг и особенности размещения ее предприятий? Какие особенности отличают рекреационное хозяйство от других отраслей?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Территориальное (географическое) разделение труда.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Как возникает территориальное разделение труда? Какие условия позволяют успешно развиваться территориальному разделению районов? Как меняется территориальное разделение труда?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Практические работы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Объяснение зональной специализации сельского хозяйства на основе анализа и сопоставления нескольких тематических карт.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Чтение карт, характеризующих особенности географии отраслей ТЭК (основные районы добычи, транспортировка, переработка и использование топливных ресурсов).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Объяснение влияния различных факторов на размещение металлургического производства.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Изучение особенностей внутриотраслевых связей на примере машиностроения или лесного комплекса.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Составление схемы межотраслевых связей химической промышленности.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Сравнение транспортной обеспеченности отдельных районов России (на основе карт).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Обозначение на контурной карте главных промышленных и сельскохозяйственных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районов страны. Сравнение их размещения с главной полосой расселения и с благоприятным по природным условиям жизни населения положением территорий.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8.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Объяснение возникновения экологических проблем, связанных с промышленным производством, сельским хозяйством и транспортом. Выделение группы отраслей, оказавших наибольшее воздействие на состояние окружающей среды, ее качество.</w:t>
      </w:r>
    </w:p>
    <w:p w:rsidR="00001346" w:rsidRPr="00887B4A" w:rsidRDefault="00001346" w:rsidP="0000134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«Население России» (6 часов) </w:t>
      </w:r>
      <w:r w:rsidRPr="00887B4A">
        <w:rPr>
          <w:rFonts w:ascii="Times New Roman" w:eastAsia="Calibri" w:hAnsi="Times New Roman" w:cs="Times New Roman"/>
          <w:sz w:val="24"/>
          <w:szCs w:val="24"/>
        </w:rPr>
        <w:t>Численность населения России. Особенности воспроизводства населения России на рубеже 20-21 вв. Основные показатели, характеризующие население страны и её отдельных  территорий. Своеобразие полового и возрастного состава населения России и определяющие его факторы. Средняя прогнозируемая продолжительность жизни мужского и женского населения России. Этнический (национальный) состав населения России. География религий. Особенности размещения населения. Направление и типы миграций на территории страны. Причины миграций и основные направления потоков на разных этапах развития страны.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Практические работы</w:t>
      </w:r>
    </w:p>
    <w:p w:rsidR="00001346" w:rsidRPr="00887B4A" w:rsidRDefault="00001346" w:rsidP="00001346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</w:rPr>
        <w:t>9.</w:t>
      </w:r>
      <w:r w:rsidRPr="00887B4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«Объяснение закономерностей в размещении населения России с использованием карт и статистических материалов».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Раздел II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. Районы России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ТЕМА 3. ЕВРОПЕЙСКАЯ ЧАСТЬ РОССИИ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Восточно-Европейская равнина.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формы рельефа наиболее характерны для Восточно-Европейской равнины? Чем отличается климат европейской части России? Каковы главные особенности речной системы Европейской России? Каковы наиболее характерные черты современных ландшафтов Русской равнины?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Волга.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ландшафты можно наблюдать, путешествуя по Волге? Как Волга стала стержнем единого водного пути? Как деятельность человека по преобразованию великой реки отразилась на природе Поволжья, на жизни самого человека?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Центральная Россия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Центральная Россия: состав, географическое положение.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Что такое Центральная Россия? Почему территория, находящаяся на западной границе страны, называется Центральной Россией?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Центральный район: особенности населения.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Почему Центральный район считается ядром формирования русского народа? Почему для Центрального района характерна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наибольшая контрастность в жизни населения? Почему так важен человеческий потенциал?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Хозяйство Центрального района.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этапы в своем развитии прошло хозяйство района? Какие изменения в хозяйстве района произошли в последние годы?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Москва — столица России.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Какова роль Москвы как инновационного центра? В чем заключаются столичные функции Москвы? Что такое Московская агломерация?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Города Центрального района.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Типы городов. Памятники истории и культуры. Современные функции городов.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Центрально-Черноземный район.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этапы можно выделить в развитии района? В чем особенности территориальной структуры и городов района?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Волго-Вятский район.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заключается специфика района? Чем интересен Нижний Новгород?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Северо-Западный район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Географическое положение и природа.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Каковы природные особенности Балтийского моря? Почему Ладожское озеро издавна привлекало к себе людей?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Города на старых водных торговых путях.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города возникли на водных путях Северо-Запада? Каковы современные проблемы старых городов Северо-Запада?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Санкт-Петербург — новый «хозяйственный узел» России.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Как шло формирование нового крупнейшего промышленного центра России? Как изменилась роль Санкт-Петербурга в советское время? Какие новые хозяйственные задачи приходится решать Санкт-Петербургу после распада СССР?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Санкт-Петербург — «вторая столица России».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Почему Санкт-Петербург называют городом-музеем?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Калининградская область.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 Калининградская область стала субъектом Российской Федерации? Какое значение имеет Калининградская область для хозяйства России?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Европейский Север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Географическое положение и природа.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 влияет северное положение на хозяйственную деятельность людей? Каково влияние морей на жизнь района?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Этапы развития хозяйства.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Почему XVII в. стал периодом расцвета хозяйства Севера? Как Санкт-Петербург повлиял на хозяйственную активность Севера? Какую новую роль стал играть Север в советский период? Какие изменения происходят в хозяйстве Севера в новых хозяйственных условиях?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Роль Европейского Севера в развитии русской культуры.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Какую роль играли монастыри в развитии русской культуры? Какие художественные промыслы прославляли Север? Может ли «топорная работа» вызывать восхищение у людей? Чем отличались северные сельские избы и городской дом?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Поволжье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Географическое положение и природа.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Каковы особенности экономико-географического положения? В чем проявляется своеобразие природных условий? Что из себя представляют современные ландшафты Поволжья? Какими природными ресурсами богато Поволжье?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Население и хозяйство.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Каковы основные этапы хозяйственного освоения территории? Каковы особенности состава населения? Что представляет собой современное хозяйство района? Какие основные факторы способствовали становлению крупнейших городов Поволжья? Чем может быть известен небольшой город?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Европейский юг России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Природные условия.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Каковы особенности рельефа Крыма и Северного Кавказа? Чем объясняется разнообразие климатических ресурсов? Каковы особенности водных и почвенных ресурсов?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Хозяйство района.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На развитие каких отраслей хозяйства влияют агроклиматические ресурсы? Как используются рекреационные ресурсы? Развитию каких отраслей способствовало богатство Северного Кавказа полезными ископаемыми? Какие отрасли промышленности являются ведущими в районе?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Народы Крыма и Северного Кавказа.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 складывалась этническая карта района? Каковы особенности культуры народов Кавказа?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Южные моря России.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заключается своеобразие Черного моря? Каковы проблемы Азовского моря? Когда Каспийское море стали осваивать русские купцы? Исчезнет ли когда-нибудь Каспийское море? Чем богато Каспийское море?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Урал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Географическое положение и природа.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заключается специфика географического положения Урала? Как образовались Уральские горы и их минеральные богатства? С чем связано необычайное природное разнообразие Урала?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Этапы развития и современное хозяйство.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 шло развитие горнозаводской промышленности Урала? Какова была роль Урала в Великой Отечественной войне? Каковы особенности современного этапа развития Уральского региона?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Население и города Урала. Проблемы района.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Какие народы живут на Урале? Какова особенность рисунка размещения городов Урала? Как рождались города Урала? Какие проблемы отягощают Урал как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старопромышленный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России? Где наиболее «болевые точки» в цепи экологических проблем региона?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Практические работы.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10.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Обозначение на контурной карте основных объектов природы Восточно-Европейской равнины.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11.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Определение по картам и оценка ЭГП Центральной России.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12. </w:t>
      </w: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 вариант.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Описание одного из центров народных художественных промыслов Центральной России.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II вариант.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Составление туристических маршрутов по достопримечательным местам Центральной России (памятники природы, культурно-исторические объекты, национальные святыни России).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13.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Составление географического описания путешествия от Финского залива до Рыбинска водным путем.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14. </w:t>
      </w: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 вариант.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Сравнение двух районов Европейского Севера —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Кольско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>-Карельского и Двинско-Печорского — по плану: особенности географического положения; типичные природные ландшафты; природные ресурсы; хозяйственное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развитие; межрайонные связи.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II вариант.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Выбор города в качестве «региональной столицы» Европейского Севера и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обоснование своего выбора.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15. </w:t>
      </w: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 вариант.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Описание одного из природных или культурных памятников Севера на основе работы с разными источниками информации.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II вариант.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Составление туристических маршрутов по Карелии,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Мурманской, Вологодской, Архангельской областям с обо-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снованием вида туризма в разное время года.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16.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Обозначение на контурной карте крупнейших городов Поволжья.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Сравнительная оценка двух городов (по выбору) по транспортно-географическому положению, историко-культурной и хозяйственной роли в жизни страны.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17.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Сравнение западной и восточной частей Северного Кавказа по природным условиям, развитию АПК и рекреационного хозяйства.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18.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Составление географического описания Среднего Урала по картам.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ТЕМА 4. АЗИАТСКАЯ ЧАСТЬ РОССИИ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Природа Сибири.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Каков рельеф Сибири? Чем отличается климат Сибири? Каковы условия хозяйственной деятельности в сибирских ландшафтах? Какими природными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особенностями характеризуются сибирские реки?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Природа и ресурсы гор Южной Сибири.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Какими полезными ископаемыми богаты горы Южной Сибири? Каковы особенности климата и горных рек? Чем характеризуется растительный мир горных районов?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Арктические моря.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проявляется суровость климата северных морей? Какое значение имело освоение Северного морского пути? Чем отличаются друг от друга арктические моря?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Население Сибири.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Как формировалась этническая карта Сибири? Как начиналось русское заселение Сибири? Кто такие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семейские</w:t>
      </w:r>
      <w:proofErr w:type="spellEnd"/>
      <w:r w:rsidRPr="00887B4A">
        <w:rPr>
          <w:rFonts w:ascii="Times New Roman" w:eastAsia="Calibri" w:hAnsi="Times New Roman" w:cs="Times New Roman"/>
          <w:sz w:val="24"/>
          <w:szCs w:val="24"/>
        </w:rPr>
        <w:t>? Чем старожилы Сибири отличаются от новоселов?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Хозяйственное освоение Сибири.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 осваивалась Сибирь? Как осваивалась Сибирь в советское время? Каковы различия в освоенности территории Сибири?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Западная Сибирь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Природные условия и ресурсы.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Чем отличается природа Западной Сибири? Какие природно-хозяйственные зоны представлены в районе? Почему в Западной Сибири сосредоточены крупнейшие месторождения нефти и газа?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Хозяйство района.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Какое значение имеет топливная промышленность района? Как изменилось экономико-географическое положение сибирской металлургии? Какие другие отрасли развиты в Западной Сибири?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Восточная Сибирь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Природные условия и ресурсы.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Почему Восточная Сибирь, расположенная на древней платформе, имеет возвышенный характер рельефа? Какими полезными ископаемыми богата Восточная Сибирь? Почему разрабатываются не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все угольные месторождения района? Почему реки Восточной Сибири благоприятны для строительства ГЭС? В какой природной зоне располагается большая часть Восточной Сибири?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Байкал.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Почему Байкал называют морем? Откуда же берется чистая вода Байкала? Как образовалась озерная котловина? Какое влияние оказывает озеро на окружающую территорию? Какие из обитателей встречаются только в Байкале? Как ведется хозяйство на берегах озера?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Хозяйство района.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Какие условия способствовали развитию цветной металлургии Восточной Сибири? Какова роль ВПК в хозяйстве Восточной Сибири? Каковы особенности развития лесопромышленного комплекса? Как развивается топливная промышленность Восточной Сибири? Какое значение имеет сельское хозяйство района?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Дальний Восток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Формирование территории.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Когда русские появились на Дальнем Востоке? Как возникла Русская Америка? Как добирались до Русской Америки? Как завершилась история Русской Америки? Какова предыстория современной российско-китайской границы? Как русские снова появились на Амуре? Как формировалась русско-японская граница?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sz w:val="24"/>
          <w:szCs w:val="24"/>
        </w:rPr>
        <w:t>Какие задачи решались Россией на Дальнем Востоке? Каковы современные границы района?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Природные условия и ресурсы.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В чем заключается своеобразие природы Дальнего Востока? Каковы природные различия на Дальнем Востоке? Каковы минеральные ресурсы Дальнего Востока? Как проявляются опасные природные явления?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Моря Тихого океана.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Каковы отличительные особенности Берингова моря? Каковы особенности природы и природных ресурсов Охотского моря? Каковы характерные черты Японского моря?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Население района.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Где расселялись люди на Дальнем Востоке? Чем отличается национальный состав населения? Каковы отличительные особенности современного населения? Хозяйство района. Какие отрасли определяют «лицо» Дальневосточного региона? Какие виды транспорта играют основную роль в районе?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Практические работы.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19.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Описание путешествия из Екатеринбурга до Владивостока по Транссибирской магистрали (города и реки, встречающиеся на пути, изменение ландшафта, впечатления) или из Владивостока до Екатеринбурга.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20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. Обозначение на контурной карте и комплексное физико-географическое и экономико-географическое описание района Крайнего Севера Сибири с использованием различных источников географической информации.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21. </w:t>
      </w: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 вариант.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Сравнительная характеристика природных условий и</w:t>
      </w:r>
      <w:r w:rsidR="00D467E7" w:rsidRPr="00887B4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ресурсов морей Дальнего Востока.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II вариант.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 xml:space="preserve">Сравнительная характеристика хозяйственного использования морей Тихого океана.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22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. Комплексная характеристика Якутии как географического района с использованием различных источников географической информации.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23.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Составление сравнительной таблицы, отражающей различие районов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Cs/>
          <w:sz w:val="24"/>
          <w:szCs w:val="24"/>
        </w:rPr>
        <w:t>России (на основе работы с текстом, картами учебника и статистическими материалами).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Cs/>
          <w:sz w:val="24"/>
          <w:szCs w:val="24"/>
        </w:rPr>
        <w:t>ТЕМА 5. РОССИЯ В МИРЕ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Cs/>
          <w:sz w:val="24"/>
          <w:szCs w:val="24"/>
        </w:rPr>
        <w:t>Чем богата Россия? Как изменялась роль России в мировом хозяйстве? Какую роль играла Россия в мировой политике?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Практические работы.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24.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 xml:space="preserve">Работа со статистическими материалами с целью выявления уровня экономического и социального развития России в сравнении с показателями других стран мира. </w:t>
      </w:r>
    </w:p>
    <w:p w:rsidR="00001346" w:rsidRPr="00887B4A" w:rsidRDefault="00001346" w:rsidP="00602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25. </w:t>
      </w:r>
      <w:r w:rsidRPr="00887B4A">
        <w:rPr>
          <w:rFonts w:ascii="Times New Roman" w:eastAsia="Calibri" w:hAnsi="Times New Roman" w:cs="Times New Roman"/>
          <w:bCs/>
          <w:sz w:val="24"/>
          <w:szCs w:val="24"/>
        </w:rPr>
        <w:t>Работа с материалами средств массовой информации с целью характеристики изменений в экономической и политической жизни России</w:t>
      </w:r>
      <w:r w:rsidR="006023C7"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Перечень оценочных практических работ: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П.р.1.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Объяснение зональной специализации сельского хозяйства на основе анализа и сопоставления нескольких тематических карт.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</w:rPr>
        <w:t>П.р.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Объяснение влияния различных факторов на размещение металлургического производства.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sz w:val="24"/>
          <w:szCs w:val="24"/>
        </w:rPr>
        <w:t>П.р.</w:t>
      </w: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Составление схемы межотраслевых связей химической промышленности. 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b/>
          <w:sz w:val="24"/>
          <w:szCs w:val="24"/>
        </w:rPr>
        <w:t>П.р. 4</w:t>
      </w:r>
      <w:r w:rsidRPr="00887B4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«Объяснение закономерностей в размещении населения России с использованием карт и статистических материалов».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П.р.5. </w:t>
      </w:r>
      <w:r w:rsidRPr="00887B4A">
        <w:rPr>
          <w:rFonts w:ascii="Times New Roman" w:eastAsia="Calibri" w:hAnsi="Times New Roman" w:cs="Times New Roman"/>
          <w:sz w:val="24"/>
          <w:szCs w:val="24"/>
        </w:rPr>
        <w:t>Определение по картам и оценка ЭГП Центральной России.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П.р.6. </w:t>
      </w:r>
      <w:r w:rsidRPr="00887B4A">
        <w:rPr>
          <w:rFonts w:ascii="Times New Roman" w:eastAsia="Calibri" w:hAnsi="Times New Roman" w:cs="Times New Roman"/>
          <w:sz w:val="24"/>
          <w:szCs w:val="24"/>
        </w:rPr>
        <w:t xml:space="preserve">Сравнение двух районов Европейского Севера — </w:t>
      </w:r>
      <w:proofErr w:type="spellStart"/>
      <w:r w:rsidRPr="00887B4A">
        <w:rPr>
          <w:rFonts w:ascii="Times New Roman" w:eastAsia="Calibri" w:hAnsi="Times New Roman" w:cs="Times New Roman"/>
          <w:sz w:val="24"/>
          <w:szCs w:val="24"/>
        </w:rPr>
        <w:t>Кольско</w:t>
      </w:r>
      <w:proofErr w:type="spellEnd"/>
      <w:r w:rsidR="00892FF1" w:rsidRPr="00887B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-</w:t>
      </w:r>
      <w:r w:rsidR="00A130C6" w:rsidRPr="00887B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7B4A">
        <w:rPr>
          <w:rFonts w:ascii="Times New Roman" w:eastAsia="Calibri" w:hAnsi="Times New Roman" w:cs="Times New Roman"/>
          <w:sz w:val="24"/>
          <w:szCs w:val="24"/>
        </w:rPr>
        <w:t>Карельского и Двинско-Печорского по плану.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П.р.7. </w:t>
      </w:r>
      <w:r w:rsidRPr="00887B4A">
        <w:rPr>
          <w:rFonts w:ascii="Times New Roman" w:eastAsia="Calibri" w:hAnsi="Times New Roman" w:cs="Times New Roman"/>
          <w:sz w:val="24"/>
          <w:szCs w:val="24"/>
        </w:rPr>
        <w:t>Сравнительная характеристика двух районов (Западная и Восточная Сибирь)</w:t>
      </w:r>
      <w:r w:rsidRPr="00887B4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01346" w:rsidRPr="00887B4A" w:rsidRDefault="00001346" w:rsidP="00001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ПЛАНИРОВАНИЕ.</w:t>
      </w: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C0B38" w:rsidRPr="00887B4A" w:rsidRDefault="00AC0B38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C0B38" w:rsidRPr="00887B4A" w:rsidRDefault="00AC0B38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C0B38" w:rsidRPr="00887B4A" w:rsidRDefault="00AC0B38" w:rsidP="00CD7545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8103FE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A130C6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D7545" w:rsidRPr="00887B4A" w:rsidRDefault="00CD7545" w:rsidP="00A130C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</w:t>
      </w: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 класс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144"/>
        <w:gridCol w:w="3204"/>
        <w:gridCol w:w="1783"/>
        <w:gridCol w:w="1766"/>
        <w:gridCol w:w="2384"/>
      </w:tblGrid>
      <w:tr w:rsidR="00A130C6" w:rsidRPr="00887B4A" w:rsidTr="00A130C6">
        <w:tc>
          <w:tcPr>
            <w:tcW w:w="1146" w:type="dxa"/>
          </w:tcPr>
          <w:p w:rsidR="00A130C6" w:rsidRPr="00887B4A" w:rsidRDefault="00A130C6" w:rsidP="00443E36">
            <w:pPr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214" w:type="dxa"/>
          </w:tcPr>
          <w:p w:rsidR="00A130C6" w:rsidRPr="00887B4A" w:rsidRDefault="00A130C6" w:rsidP="00443E36">
            <w:pPr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2389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 xml:space="preserve">Количество </w:t>
            </w:r>
          </w:p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часов</w:t>
            </w:r>
          </w:p>
        </w:tc>
      </w:tr>
      <w:tr w:rsidR="00A130C6" w:rsidRPr="00887B4A" w:rsidTr="00A130C6">
        <w:trPr>
          <w:trHeight w:val="926"/>
        </w:trPr>
        <w:tc>
          <w:tcPr>
            <w:tcW w:w="114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</w:p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3214" w:type="dxa"/>
          </w:tcPr>
          <w:p w:rsidR="00A130C6" w:rsidRPr="00887B4A" w:rsidRDefault="00A130C6" w:rsidP="00443E36">
            <w:pPr>
              <w:pStyle w:val="af5"/>
            </w:pPr>
            <w:r w:rsidRPr="00887B4A">
              <w:rPr>
                <w:b/>
                <w:bCs/>
              </w:rPr>
              <w:t xml:space="preserve">Раздел 1: </w:t>
            </w:r>
            <w:r w:rsidRPr="00887B4A">
              <w:rPr>
                <w:bCs/>
              </w:rPr>
              <w:t xml:space="preserve">Планета Земля. Мир, в котором мы живем 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2389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9 </w:t>
            </w:r>
          </w:p>
        </w:tc>
      </w:tr>
      <w:tr w:rsidR="00A130C6" w:rsidRPr="00887B4A" w:rsidTr="00A130C6">
        <w:tc>
          <w:tcPr>
            <w:tcW w:w="114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</w:p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  <w:tc>
          <w:tcPr>
            <w:tcW w:w="3214" w:type="dxa"/>
          </w:tcPr>
          <w:p w:rsidR="00A130C6" w:rsidRPr="00887B4A" w:rsidRDefault="00A130C6" w:rsidP="00A130C6">
            <w:pPr>
              <w:pStyle w:val="af5"/>
            </w:pPr>
            <w:r w:rsidRPr="00887B4A">
              <w:rPr>
                <w:b/>
                <w:bCs/>
              </w:rPr>
              <w:t xml:space="preserve">Раздел 2: </w:t>
            </w:r>
            <w:r w:rsidRPr="00887B4A">
              <w:rPr>
                <w:bCs/>
              </w:rPr>
              <w:t>План и карта .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2389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9 </w:t>
            </w:r>
          </w:p>
        </w:tc>
      </w:tr>
      <w:tr w:rsidR="00A130C6" w:rsidRPr="00887B4A" w:rsidTr="00A130C6">
        <w:trPr>
          <w:trHeight w:val="671"/>
        </w:trPr>
        <w:tc>
          <w:tcPr>
            <w:tcW w:w="114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</w:p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</w:t>
            </w:r>
          </w:p>
        </w:tc>
        <w:tc>
          <w:tcPr>
            <w:tcW w:w="3214" w:type="dxa"/>
          </w:tcPr>
          <w:p w:rsidR="00A130C6" w:rsidRPr="00887B4A" w:rsidRDefault="00A130C6" w:rsidP="00A130C6">
            <w:pPr>
              <w:pStyle w:val="af5"/>
            </w:pPr>
            <w:r w:rsidRPr="00887B4A">
              <w:rPr>
                <w:b/>
                <w:bCs/>
              </w:rPr>
              <w:t xml:space="preserve">Раздел 3: </w:t>
            </w:r>
            <w:r w:rsidRPr="00887B4A">
              <w:rPr>
                <w:bCs/>
              </w:rPr>
              <w:t>Человек на Земле. Литосфера.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2389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11 </w:t>
            </w:r>
          </w:p>
        </w:tc>
      </w:tr>
      <w:tr w:rsidR="00A130C6" w:rsidRPr="00887B4A" w:rsidTr="00A130C6">
        <w:trPr>
          <w:trHeight w:val="668"/>
        </w:trPr>
        <w:tc>
          <w:tcPr>
            <w:tcW w:w="114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</w:p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4</w:t>
            </w:r>
          </w:p>
        </w:tc>
        <w:tc>
          <w:tcPr>
            <w:tcW w:w="3214" w:type="dxa"/>
          </w:tcPr>
          <w:p w:rsidR="00A130C6" w:rsidRPr="00887B4A" w:rsidRDefault="00A130C6" w:rsidP="00A130C6">
            <w:pPr>
              <w:pStyle w:val="af5"/>
            </w:pPr>
            <w:r w:rsidRPr="00887B4A">
              <w:rPr>
                <w:b/>
                <w:bCs/>
              </w:rPr>
              <w:t>Раздел 4</w:t>
            </w:r>
            <w:r w:rsidRPr="00887B4A">
              <w:rPr>
                <w:bCs/>
              </w:rPr>
              <w:t>: Итоговое повторение за год.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2389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6 </w:t>
            </w:r>
          </w:p>
        </w:tc>
      </w:tr>
      <w:tr w:rsidR="00A130C6" w:rsidRPr="00887B4A" w:rsidTr="00A130C6">
        <w:tc>
          <w:tcPr>
            <w:tcW w:w="114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ИТОГО: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</w:t>
            </w:r>
          </w:p>
        </w:tc>
        <w:tc>
          <w:tcPr>
            <w:tcW w:w="1766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</w:t>
            </w:r>
          </w:p>
        </w:tc>
        <w:tc>
          <w:tcPr>
            <w:tcW w:w="2389" w:type="dxa"/>
          </w:tcPr>
          <w:p w:rsidR="00A130C6" w:rsidRPr="00887B4A" w:rsidRDefault="00A130C6" w:rsidP="00443E36">
            <w:pPr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35</w:t>
            </w:r>
          </w:p>
        </w:tc>
      </w:tr>
    </w:tbl>
    <w:p w:rsidR="00CD7545" w:rsidRPr="00887B4A" w:rsidRDefault="00CD7545" w:rsidP="00A130C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  <w:r w:rsidRPr="00887B4A"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  <w:t>Тематическое планирование 6класс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184"/>
        <w:gridCol w:w="3126"/>
        <w:gridCol w:w="1783"/>
        <w:gridCol w:w="1839"/>
        <w:gridCol w:w="2349"/>
      </w:tblGrid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166" w:type="dxa"/>
          </w:tcPr>
          <w:p w:rsidR="00A130C6" w:rsidRPr="00887B4A" w:rsidRDefault="00A130C6" w:rsidP="00443E36">
            <w:pPr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701" w:type="dxa"/>
          </w:tcPr>
          <w:p w:rsidR="00A130C6" w:rsidRPr="00887B4A" w:rsidRDefault="00A130C6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843" w:type="dxa"/>
          </w:tcPr>
          <w:p w:rsidR="00A130C6" w:rsidRPr="00887B4A" w:rsidRDefault="00A130C6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2376" w:type="dxa"/>
          </w:tcPr>
          <w:p w:rsidR="00A130C6" w:rsidRPr="00887B4A" w:rsidRDefault="00A130C6" w:rsidP="00443E36">
            <w:pPr>
              <w:ind w:left="884" w:hanging="884"/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316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b/>
                <w:sz w:val="24"/>
                <w:szCs w:val="24"/>
              </w:rPr>
              <w:t>Введение.</w:t>
            </w:r>
          </w:p>
        </w:tc>
        <w:tc>
          <w:tcPr>
            <w:tcW w:w="1701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1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rFonts w:eastAsia="Calibri"/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 xml:space="preserve">Раздел </w:t>
            </w:r>
            <w:r w:rsidRPr="00887B4A">
              <w:rPr>
                <w:b/>
                <w:sz w:val="24"/>
                <w:szCs w:val="24"/>
                <w:lang w:val="en-US"/>
              </w:rPr>
              <w:t>I</w:t>
            </w:r>
            <w:r w:rsidRPr="00887B4A">
              <w:rPr>
                <w:b/>
                <w:sz w:val="24"/>
                <w:szCs w:val="24"/>
              </w:rPr>
              <w:t xml:space="preserve">. </w:t>
            </w:r>
            <w:r w:rsidRPr="00887B4A">
              <w:rPr>
                <w:rFonts w:eastAsia="Calibri"/>
                <w:b/>
                <w:sz w:val="24"/>
                <w:szCs w:val="24"/>
              </w:rPr>
              <w:t xml:space="preserve">Виды изображений поверхности Земли </w:t>
            </w:r>
          </w:p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701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9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Тема 1. План местности </w:t>
            </w:r>
          </w:p>
        </w:tc>
        <w:tc>
          <w:tcPr>
            <w:tcW w:w="1701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843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5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sz w:val="24"/>
                <w:szCs w:val="24"/>
              </w:rPr>
            </w:pPr>
            <w:r w:rsidRPr="00887B4A">
              <w:rPr>
                <w:rFonts w:eastAsia="Calibri"/>
                <w:sz w:val="24"/>
                <w:szCs w:val="24"/>
              </w:rPr>
              <w:t xml:space="preserve">Тема 2.Как люди открывали Землю </w:t>
            </w:r>
          </w:p>
        </w:tc>
        <w:tc>
          <w:tcPr>
            <w:tcW w:w="1701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4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3166" w:type="dxa"/>
          </w:tcPr>
          <w:p w:rsidR="00A130C6" w:rsidRPr="00887B4A" w:rsidRDefault="00A130C6" w:rsidP="00443E3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 xml:space="preserve">Раздел </w:t>
            </w:r>
            <w:r w:rsidRPr="00887B4A">
              <w:rPr>
                <w:b/>
                <w:sz w:val="24"/>
                <w:szCs w:val="24"/>
                <w:lang w:val="en-US"/>
              </w:rPr>
              <w:t>II</w:t>
            </w:r>
            <w:r w:rsidRPr="00887B4A">
              <w:rPr>
                <w:b/>
                <w:sz w:val="24"/>
                <w:szCs w:val="24"/>
              </w:rPr>
              <w:t xml:space="preserve">. </w:t>
            </w:r>
            <w:r w:rsidRPr="00887B4A">
              <w:rPr>
                <w:rFonts w:eastAsia="Calibri"/>
                <w:b/>
                <w:sz w:val="24"/>
                <w:szCs w:val="24"/>
              </w:rPr>
              <w:t>Строение Земли. Земные оболочки (20)</w:t>
            </w:r>
          </w:p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701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20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Тема 1. Литосфера </w:t>
            </w:r>
          </w:p>
        </w:tc>
        <w:tc>
          <w:tcPr>
            <w:tcW w:w="1701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5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Тема 2. Гидросфера </w:t>
            </w:r>
          </w:p>
        </w:tc>
        <w:tc>
          <w:tcPr>
            <w:tcW w:w="1701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6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Тема 3. Атмосфера </w:t>
            </w:r>
          </w:p>
        </w:tc>
        <w:tc>
          <w:tcPr>
            <w:tcW w:w="1701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6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sz w:val="24"/>
                <w:szCs w:val="24"/>
              </w:rPr>
            </w:pPr>
            <w:r w:rsidRPr="00887B4A">
              <w:rPr>
                <w:rFonts w:eastAsia="Calibri"/>
                <w:sz w:val="24"/>
                <w:szCs w:val="24"/>
              </w:rPr>
              <w:t xml:space="preserve">Тема 4. Биосфера. Географическая оболочка </w:t>
            </w:r>
          </w:p>
        </w:tc>
        <w:tc>
          <w:tcPr>
            <w:tcW w:w="1701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843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  <w:highlight w:val="white"/>
              </w:rPr>
              <w:t>3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3166" w:type="dxa"/>
          </w:tcPr>
          <w:p w:rsidR="00A130C6" w:rsidRPr="00887B4A" w:rsidRDefault="00A130C6" w:rsidP="00443E36">
            <w:pPr>
              <w:rPr>
                <w:sz w:val="24"/>
                <w:szCs w:val="24"/>
              </w:rPr>
            </w:pPr>
            <w:r w:rsidRPr="00887B4A">
              <w:rPr>
                <w:rFonts w:eastAsia="Calibri"/>
                <w:b/>
                <w:sz w:val="24"/>
                <w:szCs w:val="24"/>
              </w:rPr>
              <w:t xml:space="preserve">Раздел </w:t>
            </w:r>
            <w:r w:rsidRPr="00887B4A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  <w:r w:rsidRPr="00887B4A">
              <w:rPr>
                <w:rFonts w:eastAsia="Calibri"/>
                <w:b/>
                <w:sz w:val="24"/>
                <w:szCs w:val="24"/>
              </w:rPr>
              <w:t>. Население Земли</w:t>
            </w:r>
          </w:p>
        </w:tc>
        <w:tc>
          <w:tcPr>
            <w:tcW w:w="1701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4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ИТОГО:</w:t>
            </w:r>
          </w:p>
        </w:tc>
        <w:tc>
          <w:tcPr>
            <w:tcW w:w="1701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1843" w:type="dxa"/>
          </w:tcPr>
          <w:p w:rsidR="00A130C6" w:rsidRPr="00887B4A" w:rsidRDefault="00AC0B38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  <w:t>34</w:t>
            </w:r>
          </w:p>
        </w:tc>
      </w:tr>
      <w:tr w:rsidR="00A130C6" w:rsidRPr="00887B4A" w:rsidTr="00A130C6">
        <w:tc>
          <w:tcPr>
            <w:tcW w:w="1195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316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701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  <w:tc>
          <w:tcPr>
            <w:tcW w:w="2376" w:type="dxa"/>
          </w:tcPr>
          <w:p w:rsidR="00A130C6" w:rsidRPr="00887B4A" w:rsidRDefault="00A130C6" w:rsidP="00443E36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highlight w:val="white"/>
              </w:rPr>
            </w:pPr>
          </w:p>
        </w:tc>
      </w:tr>
    </w:tbl>
    <w:p w:rsidR="00CD7545" w:rsidRPr="00887B4A" w:rsidRDefault="00CD7545" w:rsidP="00CD754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CD7545" w:rsidRPr="00887B4A" w:rsidRDefault="00CD7545" w:rsidP="00CD754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Тематическое планирование 7 класс </w:t>
      </w:r>
    </w:p>
    <w:tbl>
      <w:tblPr>
        <w:tblStyle w:val="af4"/>
        <w:tblW w:w="0" w:type="auto"/>
        <w:tblInd w:w="-34" w:type="dxa"/>
        <w:tblLook w:val="04A0" w:firstRow="1" w:lastRow="0" w:firstColumn="1" w:lastColumn="0" w:noHBand="0" w:noVBand="1"/>
      </w:tblPr>
      <w:tblGrid>
        <w:gridCol w:w="1255"/>
        <w:gridCol w:w="3087"/>
        <w:gridCol w:w="1783"/>
        <w:gridCol w:w="1839"/>
        <w:gridCol w:w="2351"/>
      </w:tblGrid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AC0B38" w:rsidRPr="00887B4A" w:rsidRDefault="00AC0B38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843" w:type="dxa"/>
          </w:tcPr>
          <w:p w:rsidR="00AC0B38" w:rsidRPr="00887B4A" w:rsidRDefault="00AC0B38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</w:rPr>
              <w:t xml:space="preserve">Введение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</w:rPr>
              <w:t xml:space="preserve">Раздел 1. Главные особенности природы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9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Литосфера и рельеф.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Атмосфера и климаты Земли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Гидросфера. Мировой океан – главная часть гидросферы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Географическая оболочка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Раздел 2.</w:t>
            </w: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</w:rPr>
              <w:t xml:space="preserve"> Население Земли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Раздел 3.</w:t>
            </w: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</w:rPr>
              <w:t xml:space="preserve"> Океаны и материки.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0D2B8A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50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Океаны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Южные материки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Африка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10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Австралия и Океания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5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Южная Америка 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7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Антарктида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Северные материки</w:t>
            </w:r>
          </w:p>
        </w:tc>
        <w:tc>
          <w:tcPr>
            <w:tcW w:w="1701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>Северная Америка</w:t>
            </w:r>
          </w:p>
        </w:tc>
        <w:tc>
          <w:tcPr>
            <w:tcW w:w="1701" w:type="dxa"/>
          </w:tcPr>
          <w:p w:rsidR="00AC0B38" w:rsidRPr="00887B4A" w:rsidRDefault="000D2B8A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7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rFonts w:eastAsia="Calibri"/>
                <w:bCs/>
                <w:color w:val="000000"/>
                <w:spacing w:val="1"/>
                <w:sz w:val="24"/>
                <w:szCs w:val="24"/>
              </w:rPr>
              <w:t xml:space="preserve">Евразия </w:t>
            </w:r>
          </w:p>
        </w:tc>
        <w:tc>
          <w:tcPr>
            <w:tcW w:w="1701" w:type="dxa"/>
          </w:tcPr>
          <w:p w:rsidR="00AC0B38" w:rsidRPr="00887B4A" w:rsidRDefault="000D2B8A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16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</w:rPr>
              <w:t xml:space="preserve">Раздел </w:t>
            </w: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  <w:lang w:val="en-US"/>
              </w:rPr>
              <w:t>III</w:t>
            </w:r>
            <w:r w:rsidRPr="00887B4A">
              <w:rPr>
                <w:rFonts w:eastAsia="Calibri"/>
                <w:b/>
                <w:bCs/>
                <w:color w:val="000000"/>
                <w:spacing w:val="1"/>
                <w:sz w:val="24"/>
                <w:szCs w:val="24"/>
              </w:rPr>
              <w:t xml:space="preserve">. Географическая оболочка – наш дом </w:t>
            </w:r>
          </w:p>
        </w:tc>
        <w:tc>
          <w:tcPr>
            <w:tcW w:w="1701" w:type="dxa"/>
          </w:tcPr>
          <w:p w:rsidR="00AC0B38" w:rsidRPr="00887B4A" w:rsidRDefault="000D2B8A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4</w:t>
            </w:r>
          </w:p>
        </w:tc>
      </w:tr>
      <w:tr w:rsidR="00AC0B38" w:rsidRPr="00887B4A" w:rsidTr="00AC0B38">
        <w:tc>
          <w:tcPr>
            <w:tcW w:w="12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AC0B38" w:rsidRPr="00887B4A" w:rsidRDefault="000D2B8A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AC0B38" w:rsidRPr="00887B4A" w:rsidRDefault="003613BF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76" w:type="dxa"/>
          </w:tcPr>
          <w:p w:rsidR="00AC0B38" w:rsidRPr="00887B4A" w:rsidRDefault="00AC0B38" w:rsidP="00443E36">
            <w:pPr>
              <w:jc w:val="both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68</w:t>
            </w:r>
          </w:p>
        </w:tc>
      </w:tr>
    </w:tbl>
    <w:p w:rsidR="00724DFC" w:rsidRPr="00887B4A" w:rsidRDefault="00724DFC" w:rsidP="008103FE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51B7" w:rsidRPr="00887B4A" w:rsidRDefault="007D51B7" w:rsidP="007D51B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7B4A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 8 класс</w:t>
      </w:r>
    </w:p>
    <w:tbl>
      <w:tblPr>
        <w:tblStyle w:val="af4"/>
        <w:tblW w:w="10314" w:type="dxa"/>
        <w:tblLook w:val="04A0" w:firstRow="1" w:lastRow="0" w:firstColumn="1" w:lastColumn="0" w:noHBand="0" w:noVBand="1"/>
      </w:tblPr>
      <w:tblGrid>
        <w:gridCol w:w="775"/>
        <w:gridCol w:w="2701"/>
        <w:gridCol w:w="1783"/>
        <w:gridCol w:w="1848"/>
        <w:gridCol w:w="3207"/>
      </w:tblGrid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632" w:type="dxa"/>
          </w:tcPr>
          <w:p w:rsidR="003613BF" w:rsidRPr="00887B4A" w:rsidRDefault="003613BF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855" w:type="dxa"/>
          </w:tcPr>
          <w:p w:rsidR="003613BF" w:rsidRPr="00887B4A" w:rsidRDefault="003613BF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sz w:val="24"/>
                <w:szCs w:val="24"/>
              </w:rPr>
              <w:t xml:space="preserve">Введение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1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sz w:val="24"/>
                <w:szCs w:val="24"/>
              </w:rPr>
            </w:pPr>
            <w:r w:rsidRPr="00887B4A">
              <w:rPr>
                <w:rFonts w:eastAsia="Calibri"/>
                <w:sz w:val="24"/>
                <w:szCs w:val="24"/>
              </w:rPr>
              <w:t xml:space="preserve">Наша Родина на карте мира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6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sz w:val="24"/>
                <w:szCs w:val="24"/>
              </w:rPr>
              <w:t xml:space="preserve">Рельеф и  недра России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5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Климат и климатические ресурсы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6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 xml:space="preserve">Внутренние воды и водные ресурсы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4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 xml:space="preserve">Почва и почвенные ресурсы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4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 xml:space="preserve">Растительный и животный мир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4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 xml:space="preserve">Природное районирование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7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 xml:space="preserve">Природа регионов России 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27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748" w:type="dxa"/>
          </w:tcPr>
          <w:p w:rsidR="003613BF" w:rsidRPr="00887B4A" w:rsidRDefault="003613BF" w:rsidP="00443E36">
            <w:pPr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Человек и природа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4</w:t>
            </w:r>
          </w:p>
        </w:tc>
      </w:tr>
      <w:tr w:rsidR="003613BF" w:rsidRPr="00887B4A" w:rsidTr="003613BF">
        <w:tc>
          <w:tcPr>
            <w:tcW w:w="786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748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32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1855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293" w:type="dxa"/>
          </w:tcPr>
          <w:p w:rsidR="003613BF" w:rsidRPr="00887B4A" w:rsidRDefault="003613BF" w:rsidP="00443E3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87B4A">
              <w:rPr>
                <w:rFonts w:eastAsia="Calibri"/>
                <w:bCs/>
                <w:sz w:val="24"/>
                <w:szCs w:val="24"/>
              </w:rPr>
              <w:t>68</w:t>
            </w:r>
          </w:p>
        </w:tc>
      </w:tr>
    </w:tbl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2CD3" w:rsidRPr="00887B4A" w:rsidRDefault="00892FF1" w:rsidP="005B2468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443778"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ематическое планирование </w:t>
      </w:r>
      <w:r w:rsidR="007D51B7" w:rsidRPr="00887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9 класс</w:t>
      </w:r>
    </w:p>
    <w:p w:rsidR="00DA2CD3" w:rsidRPr="00887B4A" w:rsidRDefault="00DA2CD3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759"/>
        <w:gridCol w:w="2721"/>
        <w:gridCol w:w="1783"/>
        <w:gridCol w:w="1839"/>
        <w:gridCol w:w="3179"/>
      </w:tblGrid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74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3613BF" w:rsidRPr="00887B4A" w:rsidRDefault="003613BF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843" w:type="dxa"/>
          </w:tcPr>
          <w:p w:rsidR="003613BF" w:rsidRPr="00887B4A" w:rsidRDefault="003613BF" w:rsidP="00FE0ED2">
            <w:p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887B4A">
              <w:rPr>
                <w:rFonts w:eastAsia="Calibri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3613BF" w:rsidRPr="00887B4A" w:rsidRDefault="003613BF" w:rsidP="00DA2CD3">
            <w:pPr>
              <w:tabs>
                <w:tab w:val="left" w:pos="1230"/>
              </w:tabs>
              <w:rPr>
                <w:b/>
                <w:sz w:val="24"/>
                <w:szCs w:val="24"/>
              </w:rPr>
            </w:pPr>
            <w:r w:rsidRPr="00887B4A">
              <w:rPr>
                <w:b/>
                <w:bCs/>
                <w:sz w:val="24"/>
                <w:szCs w:val="24"/>
              </w:rPr>
              <w:t xml:space="preserve">Введение. </w:t>
            </w:r>
          </w:p>
        </w:tc>
        <w:tc>
          <w:tcPr>
            <w:tcW w:w="1701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3613BF" w:rsidRPr="00887B4A" w:rsidRDefault="003613BF" w:rsidP="00DA2CD3">
            <w:pPr>
              <w:tabs>
                <w:tab w:val="left" w:pos="1230"/>
              </w:tabs>
              <w:rPr>
                <w:b/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 </w:t>
            </w:r>
            <w:r w:rsidRPr="00887B4A">
              <w:rPr>
                <w:b/>
                <w:sz w:val="24"/>
                <w:szCs w:val="24"/>
              </w:rPr>
              <w:t xml:space="preserve">Раздел </w:t>
            </w:r>
            <w:r w:rsidRPr="00887B4A">
              <w:rPr>
                <w:b/>
                <w:sz w:val="24"/>
                <w:szCs w:val="24"/>
                <w:lang w:val="en-US"/>
              </w:rPr>
              <w:t>I</w:t>
            </w:r>
            <w:r w:rsidRPr="00887B4A">
              <w:rPr>
                <w:b/>
                <w:sz w:val="24"/>
                <w:szCs w:val="24"/>
              </w:rPr>
              <w:t xml:space="preserve">. Хозяйство России.  </w:t>
            </w:r>
          </w:p>
        </w:tc>
        <w:tc>
          <w:tcPr>
            <w:tcW w:w="1701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19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:rsidR="003613BF" w:rsidRPr="00887B4A" w:rsidRDefault="003613BF" w:rsidP="00DA2CD3">
            <w:pPr>
              <w:tabs>
                <w:tab w:val="left" w:pos="1230"/>
              </w:tabs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Тема 1. Общая характеристика хозяйства. Географическое районирование </w:t>
            </w:r>
          </w:p>
        </w:tc>
        <w:tc>
          <w:tcPr>
            <w:tcW w:w="1701" w:type="dxa"/>
          </w:tcPr>
          <w:p w:rsidR="003613BF" w:rsidRPr="00887B4A" w:rsidRDefault="00CB4FBA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613BF" w:rsidRPr="00887B4A" w:rsidRDefault="00CB4FBA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:rsidR="003613BF" w:rsidRPr="00887B4A" w:rsidRDefault="003613BF" w:rsidP="00DA2CD3">
            <w:pPr>
              <w:tabs>
                <w:tab w:val="left" w:pos="1230"/>
              </w:tabs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Тема 2. Главные отрасли и межотраслевые комплексы </w:t>
            </w:r>
          </w:p>
        </w:tc>
        <w:tc>
          <w:tcPr>
            <w:tcW w:w="1701" w:type="dxa"/>
          </w:tcPr>
          <w:p w:rsidR="003613BF" w:rsidRPr="00887B4A" w:rsidRDefault="00CB4FBA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613BF" w:rsidRPr="00887B4A" w:rsidRDefault="00CB4FBA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</w:t>
            </w: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17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3613BF" w:rsidRPr="00887B4A" w:rsidRDefault="003613BF" w:rsidP="00DA2CD3">
            <w:pPr>
              <w:tabs>
                <w:tab w:val="left" w:pos="1230"/>
              </w:tabs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 xml:space="preserve">Раздел </w:t>
            </w:r>
            <w:r w:rsidRPr="00887B4A">
              <w:rPr>
                <w:b/>
                <w:sz w:val="24"/>
                <w:szCs w:val="24"/>
                <w:lang w:val="en-US"/>
              </w:rPr>
              <w:t>II</w:t>
            </w:r>
            <w:r w:rsidRPr="00887B4A">
              <w:rPr>
                <w:b/>
                <w:sz w:val="24"/>
                <w:szCs w:val="24"/>
              </w:rPr>
              <w:t xml:space="preserve"> «Население РФ» </w:t>
            </w:r>
          </w:p>
        </w:tc>
        <w:tc>
          <w:tcPr>
            <w:tcW w:w="1701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6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3613BF" w:rsidRPr="00887B4A" w:rsidRDefault="003613BF" w:rsidP="00DA2CD3">
            <w:pPr>
              <w:tabs>
                <w:tab w:val="left" w:pos="1230"/>
              </w:tabs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 xml:space="preserve">Раздел III.  Районы  России </w:t>
            </w:r>
          </w:p>
        </w:tc>
        <w:tc>
          <w:tcPr>
            <w:tcW w:w="1701" w:type="dxa"/>
          </w:tcPr>
          <w:p w:rsidR="003613BF" w:rsidRPr="00887B4A" w:rsidRDefault="00CB4FBA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41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:rsidR="003613BF" w:rsidRPr="00887B4A" w:rsidRDefault="003613BF" w:rsidP="005B2468">
            <w:pPr>
              <w:tabs>
                <w:tab w:val="left" w:pos="1230"/>
              </w:tabs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Тема 1. Европейская часть России </w:t>
            </w:r>
          </w:p>
        </w:tc>
        <w:tc>
          <w:tcPr>
            <w:tcW w:w="1701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24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:rsidR="003613BF" w:rsidRPr="00887B4A" w:rsidRDefault="003613BF" w:rsidP="005B2468">
            <w:pPr>
              <w:tabs>
                <w:tab w:val="left" w:pos="1230"/>
              </w:tabs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 xml:space="preserve"> Тема 4. Азиатская часть России</w:t>
            </w:r>
          </w:p>
        </w:tc>
        <w:tc>
          <w:tcPr>
            <w:tcW w:w="1701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17</w:t>
            </w:r>
          </w:p>
        </w:tc>
      </w:tr>
      <w:tr w:rsidR="003613BF" w:rsidRPr="00887B4A" w:rsidTr="003613BF">
        <w:tc>
          <w:tcPr>
            <w:tcW w:w="765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:rsidR="003613BF" w:rsidRPr="00887B4A" w:rsidRDefault="003613BF" w:rsidP="00DA2CD3">
            <w:pPr>
              <w:tabs>
                <w:tab w:val="left" w:pos="1230"/>
              </w:tabs>
              <w:rPr>
                <w:b/>
                <w:sz w:val="24"/>
                <w:szCs w:val="24"/>
              </w:rPr>
            </w:pPr>
            <w:r w:rsidRPr="00887B4A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3613BF" w:rsidRPr="00887B4A" w:rsidRDefault="00CB4FBA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3613BF" w:rsidRPr="00887B4A" w:rsidRDefault="00CB4FBA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2</w:t>
            </w:r>
          </w:p>
        </w:tc>
        <w:tc>
          <w:tcPr>
            <w:tcW w:w="3227" w:type="dxa"/>
          </w:tcPr>
          <w:p w:rsidR="003613BF" w:rsidRPr="00887B4A" w:rsidRDefault="003613BF" w:rsidP="00892FF1">
            <w:pPr>
              <w:tabs>
                <w:tab w:val="left" w:pos="1230"/>
              </w:tabs>
              <w:jc w:val="center"/>
              <w:rPr>
                <w:sz w:val="24"/>
                <w:szCs w:val="24"/>
              </w:rPr>
            </w:pPr>
            <w:r w:rsidRPr="00887B4A">
              <w:rPr>
                <w:sz w:val="24"/>
                <w:szCs w:val="24"/>
              </w:rPr>
              <w:t>68</w:t>
            </w:r>
          </w:p>
        </w:tc>
      </w:tr>
    </w:tbl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468" w:rsidRPr="00887B4A" w:rsidRDefault="005B2468" w:rsidP="00892FF1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778" w:rsidRPr="00887B4A" w:rsidRDefault="00443778" w:rsidP="00443778">
      <w:pPr>
        <w:rPr>
          <w:rFonts w:ascii="Times New Roman" w:eastAsia="Calibri" w:hAnsi="Times New Roman" w:cs="Times New Roman"/>
          <w:sz w:val="24"/>
          <w:szCs w:val="24"/>
        </w:rPr>
      </w:pPr>
    </w:p>
    <w:p w:rsidR="00443778" w:rsidRPr="00887B4A" w:rsidRDefault="00443778" w:rsidP="00443778">
      <w:pPr>
        <w:rPr>
          <w:rFonts w:ascii="Times New Roman" w:eastAsia="Calibri" w:hAnsi="Times New Roman" w:cs="Times New Roman"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023C7" w:rsidRPr="00887B4A" w:rsidRDefault="006023C7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p w:rsidR="00E45A8A" w:rsidRPr="00887B4A" w:rsidRDefault="00E45A8A" w:rsidP="0000134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1"/>
          <w:sz w:val="24"/>
          <w:szCs w:val="24"/>
          <w:highlight w:val="white"/>
        </w:rPr>
      </w:pPr>
    </w:p>
    <w:sectPr w:rsidR="00E45A8A" w:rsidRPr="00887B4A" w:rsidSect="00CD7545">
      <w:type w:val="continuous"/>
      <w:pgSz w:w="11906" w:h="16838"/>
      <w:pgMar w:top="340" w:right="707" w:bottom="1701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84CA5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000000"/>
      </w:rPr>
    </w:lvl>
  </w:abstractNum>
  <w:abstractNum w:abstractNumId="3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1E4F6AA1"/>
    <w:multiLevelType w:val="multilevel"/>
    <w:tmpl w:val="01B6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73436E"/>
    <w:multiLevelType w:val="multilevel"/>
    <w:tmpl w:val="4F86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FD711F"/>
    <w:multiLevelType w:val="hybridMultilevel"/>
    <w:tmpl w:val="A134E7B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C618ED"/>
    <w:multiLevelType w:val="multilevel"/>
    <w:tmpl w:val="D270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E46A53"/>
    <w:multiLevelType w:val="hybridMultilevel"/>
    <w:tmpl w:val="79787D3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7028DA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683B7FEE"/>
    <w:multiLevelType w:val="multilevel"/>
    <w:tmpl w:val="287C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4842E3"/>
    <w:multiLevelType w:val="hybridMultilevel"/>
    <w:tmpl w:val="C2DE7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1346"/>
    <w:rsid w:val="00001346"/>
    <w:rsid w:val="00004F89"/>
    <w:rsid w:val="00085BFB"/>
    <w:rsid w:val="000D2B8A"/>
    <w:rsid w:val="0017398C"/>
    <w:rsid w:val="00230EF6"/>
    <w:rsid w:val="002379CA"/>
    <w:rsid w:val="003613BF"/>
    <w:rsid w:val="00382A03"/>
    <w:rsid w:val="003A1710"/>
    <w:rsid w:val="004349AA"/>
    <w:rsid w:val="00443778"/>
    <w:rsid w:val="00443E36"/>
    <w:rsid w:val="004868F9"/>
    <w:rsid w:val="00492888"/>
    <w:rsid w:val="00495C74"/>
    <w:rsid w:val="004A5B4F"/>
    <w:rsid w:val="004B4883"/>
    <w:rsid w:val="004D6D4F"/>
    <w:rsid w:val="00515BC0"/>
    <w:rsid w:val="00517541"/>
    <w:rsid w:val="0053192D"/>
    <w:rsid w:val="005B2468"/>
    <w:rsid w:val="006023C7"/>
    <w:rsid w:val="006C52CA"/>
    <w:rsid w:val="006F3345"/>
    <w:rsid w:val="00724DFC"/>
    <w:rsid w:val="00791639"/>
    <w:rsid w:val="00797F52"/>
    <w:rsid w:val="007D51B7"/>
    <w:rsid w:val="007E6C85"/>
    <w:rsid w:val="008103FE"/>
    <w:rsid w:val="00874DCD"/>
    <w:rsid w:val="00887B4A"/>
    <w:rsid w:val="00892FF1"/>
    <w:rsid w:val="008A1373"/>
    <w:rsid w:val="008C156B"/>
    <w:rsid w:val="008D4A3A"/>
    <w:rsid w:val="009321E3"/>
    <w:rsid w:val="009753A1"/>
    <w:rsid w:val="009F2EB0"/>
    <w:rsid w:val="009F623C"/>
    <w:rsid w:val="00A130C6"/>
    <w:rsid w:val="00A477B1"/>
    <w:rsid w:val="00AB7D35"/>
    <w:rsid w:val="00AC0B38"/>
    <w:rsid w:val="00B85080"/>
    <w:rsid w:val="00BA3A32"/>
    <w:rsid w:val="00BC3593"/>
    <w:rsid w:val="00C01CD8"/>
    <w:rsid w:val="00C077C6"/>
    <w:rsid w:val="00C46907"/>
    <w:rsid w:val="00C652E1"/>
    <w:rsid w:val="00CA4C2B"/>
    <w:rsid w:val="00CB4FBA"/>
    <w:rsid w:val="00CD7545"/>
    <w:rsid w:val="00D467E7"/>
    <w:rsid w:val="00D72187"/>
    <w:rsid w:val="00D97DD7"/>
    <w:rsid w:val="00DA2CD3"/>
    <w:rsid w:val="00DC7B78"/>
    <w:rsid w:val="00E45A8A"/>
    <w:rsid w:val="00EB0127"/>
    <w:rsid w:val="00F171EE"/>
    <w:rsid w:val="00F644CB"/>
    <w:rsid w:val="00F92E8B"/>
    <w:rsid w:val="00FE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48A2E2-C690-4878-9A32-B6DD0BE7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001346"/>
  </w:style>
  <w:style w:type="paragraph" w:customStyle="1" w:styleId="msonospacing0">
    <w:name w:val="msonospacing"/>
    <w:rsid w:val="000013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annotation text"/>
    <w:basedOn w:val="a"/>
    <w:link w:val="a4"/>
    <w:semiHidden/>
    <w:rsid w:val="00001346"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001346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rsid w:val="00001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rsid w:val="00001346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rsid w:val="00001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rsid w:val="00001346"/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0013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Название Знак"/>
    <w:basedOn w:val="a0"/>
    <w:link w:val="a9"/>
    <w:rsid w:val="00001346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b">
    <w:name w:val="Основной текст Знак"/>
    <w:basedOn w:val="a0"/>
    <w:link w:val="ac"/>
    <w:locked/>
    <w:rsid w:val="00001346"/>
    <w:rPr>
      <w:rFonts w:ascii="Calibri" w:eastAsia="Calibri" w:hAnsi="Calibri"/>
      <w:shd w:val="clear" w:color="auto" w:fill="FFFFFF"/>
    </w:rPr>
  </w:style>
  <w:style w:type="paragraph" w:styleId="ac">
    <w:name w:val="Body Text"/>
    <w:basedOn w:val="a"/>
    <w:link w:val="ab"/>
    <w:rsid w:val="00001346"/>
    <w:pPr>
      <w:shd w:val="clear" w:color="auto" w:fill="FFFFFF"/>
      <w:spacing w:after="120" w:line="211" w:lineRule="exact"/>
      <w:jc w:val="right"/>
    </w:pPr>
    <w:rPr>
      <w:rFonts w:ascii="Calibri" w:eastAsia="Calibri" w:hAnsi="Calibri"/>
      <w:shd w:val="clear" w:color="auto" w:fill="FFFFFF"/>
    </w:rPr>
  </w:style>
  <w:style w:type="character" w:customStyle="1" w:styleId="10">
    <w:name w:val="Основной текст Знак1"/>
    <w:basedOn w:val="a0"/>
    <w:uiPriority w:val="99"/>
    <w:semiHidden/>
    <w:rsid w:val="00001346"/>
  </w:style>
  <w:style w:type="paragraph" w:styleId="ad">
    <w:name w:val="annotation subject"/>
    <w:basedOn w:val="a3"/>
    <w:next w:val="a3"/>
    <w:link w:val="ae"/>
    <w:semiHidden/>
    <w:rsid w:val="00001346"/>
    <w:rPr>
      <w:b/>
      <w:bCs/>
    </w:rPr>
  </w:style>
  <w:style w:type="character" w:customStyle="1" w:styleId="ae">
    <w:name w:val="Тема примечания Знак"/>
    <w:basedOn w:val="a4"/>
    <w:link w:val="ad"/>
    <w:semiHidden/>
    <w:rsid w:val="0000134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">
    <w:name w:val="Balloon Text"/>
    <w:basedOn w:val="a"/>
    <w:link w:val="af0"/>
    <w:semiHidden/>
    <w:rsid w:val="00001346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0">
    <w:name w:val="Текст выноски Знак"/>
    <w:basedOn w:val="a0"/>
    <w:link w:val="af"/>
    <w:semiHidden/>
    <w:rsid w:val="00001346"/>
    <w:rPr>
      <w:rFonts w:ascii="Segoe UI" w:eastAsia="Times New Roman" w:hAnsi="Segoe UI" w:cs="Times New Roman"/>
      <w:sz w:val="18"/>
      <w:szCs w:val="18"/>
    </w:rPr>
  </w:style>
  <w:style w:type="character" w:customStyle="1" w:styleId="af1">
    <w:name w:val="Без интервала Знак"/>
    <w:link w:val="af2"/>
    <w:locked/>
    <w:rsid w:val="00001346"/>
  </w:style>
  <w:style w:type="paragraph" w:styleId="af2">
    <w:name w:val="No Spacing"/>
    <w:basedOn w:val="a"/>
    <w:link w:val="af1"/>
    <w:qFormat/>
    <w:rsid w:val="00001346"/>
  </w:style>
  <w:style w:type="paragraph" w:customStyle="1" w:styleId="Default">
    <w:name w:val="Default"/>
    <w:rsid w:val="000013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3">
    <w:name w:val="......."/>
    <w:basedOn w:val="Default"/>
    <w:next w:val="Default"/>
    <w:rsid w:val="00001346"/>
    <w:rPr>
      <w:color w:val="auto"/>
    </w:rPr>
  </w:style>
  <w:style w:type="character" w:customStyle="1" w:styleId="3">
    <w:name w:val="Заголовок №3_"/>
    <w:link w:val="31"/>
    <w:locked/>
    <w:rsid w:val="00001346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001346"/>
    <w:pPr>
      <w:shd w:val="clear" w:color="auto" w:fill="FFFFFF"/>
      <w:spacing w:after="0" w:line="211" w:lineRule="exact"/>
      <w:jc w:val="both"/>
      <w:outlineLvl w:val="2"/>
    </w:pPr>
    <w:rPr>
      <w:b/>
      <w:bCs/>
      <w:shd w:val="clear" w:color="auto" w:fill="FFFFFF"/>
    </w:rPr>
  </w:style>
  <w:style w:type="character" w:customStyle="1" w:styleId="14">
    <w:name w:val="Основной текст (14)_"/>
    <w:link w:val="141"/>
    <w:locked/>
    <w:rsid w:val="00001346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001346"/>
    <w:pPr>
      <w:shd w:val="clear" w:color="auto" w:fill="FFFFFF"/>
      <w:spacing w:after="0" w:line="211" w:lineRule="exact"/>
      <w:ind w:firstLine="400"/>
      <w:jc w:val="both"/>
    </w:pPr>
    <w:rPr>
      <w:i/>
      <w:iCs/>
      <w:shd w:val="clear" w:color="auto" w:fill="FFFFFF"/>
    </w:rPr>
  </w:style>
  <w:style w:type="paragraph" w:customStyle="1" w:styleId="msonormalcxspmiddle">
    <w:name w:val="msonormalcxspmiddle"/>
    <w:basedOn w:val="a"/>
    <w:rsid w:val="0000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00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rsid w:val="000013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31"/>
    <w:basedOn w:val="a"/>
    <w:rsid w:val="0000134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7"/>
      <w:lang w:eastAsia="ar-SA"/>
    </w:rPr>
  </w:style>
  <w:style w:type="paragraph" w:customStyle="1" w:styleId="21">
    <w:name w:val="Основной текст 21"/>
    <w:basedOn w:val="a"/>
    <w:rsid w:val="00001346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f5">
    <w:name w:val="Normal (Web)"/>
    <w:basedOn w:val="a"/>
    <w:rsid w:val="00001346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customStyle="1" w:styleId="11">
    <w:name w:val="Без интервала1"/>
    <w:rsid w:val="00001346"/>
    <w:pPr>
      <w:suppressAutoHyphens/>
      <w:spacing w:after="0" w:line="100" w:lineRule="atLeast"/>
    </w:pPr>
    <w:rPr>
      <w:rFonts w:ascii="Times New Roman" w:eastAsia="Calibri" w:hAnsi="Times New Roman" w:cs="Times New Roman"/>
      <w:kern w:val="2"/>
      <w:sz w:val="24"/>
      <w:szCs w:val="24"/>
    </w:rPr>
  </w:style>
  <w:style w:type="character" w:styleId="af6">
    <w:name w:val="Strong"/>
    <w:basedOn w:val="a0"/>
    <w:qFormat/>
    <w:rsid w:val="0000134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4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53173-F7E0-4948-A3DD-FC1FBFEB4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32</Pages>
  <Words>11630</Words>
  <Characters>66294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</dc:creator>
  <cp:lastModifiedBy>NCS</cp:lastModifiedBy>
  <cp:revision>19</cp:revision>
  <dcterms:created xsi:type="dcterms:W3CDTF">2019-03-03T17:42:00Z</dcterms:created>
  <dcterms:modified xsi:type="dcterms:W3CDTF">2019-09-12T08:49:00Z</dcterms:modified>
</cp:coreProperties>
</file>